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169"/>
        <w:gridCol w:w="5259"/>
        <w:gridCol w:w="696"/>
        <w:gridCol w:w="240"/>
        <w:gridCol w:w="815"/>
      </w:tblGrid>
      <w:tr w:rsidR="00ED48FF" w14:paraId="17596F2D" w14:textId="77777777" w:rsidTr="00431D04">
        <w:tc>
          <w:tcPr>
            <w:tcW w:w="9854" w:type="dxa"/>
            <w:gridSpan w:val="6"/>
          </w:tcPr>
          <w:p w14:paraId="1E78B235" w14:textId="466A1BC4" w:rsid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  <w:r>
              <w:rPr>
                <w:rFonts w:ascii="Times New Roman" w:eastAsia="Times New Roman" w:hAnsi="Times New Roman" w:cs="Tahoma"/>
                <w:b/>
                <w:bCs/>
                <w:noProof/>
                <w:color w:val="000000"/>
                <w:sz w:val="32"/>
                <w:szCs w:val="32"/>
                <w:lang w:eastAsia="ru-RU"/>
              </w:rPr>
              <w:drawing>
                <wp:inline distT="0" distB="0" distL="0" distR="0" wp14:anchorId="317E61FC" wp14:editId="7C5793E6">
                  <wp:extent cx="847725" cy="971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8FF" w14:paraId="11D71925" w14:textId="77777777" w:rsidTr="00431D04">
        <w:tc>
          <w:tcPr>
            <w:tcW w:w="9854" w:type="dxa"/>
            <w:gridSpan w:val="6"/>
          </w:tcPr>
          <w:p w14:paraId="5BFF68BC" w14:textId="0089D1A6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СОВЕТ НИКОЛЕНСКОГО СЕЛЬСКОГО ПОСЕЛЕНИЯ</w:t>
            </w:r>
          </w:p>
          <w:p w14:paraId="4CA2850D" w14:textId="7061D8A0" w:rsidR="00ED48FF" w:rsidRPr="00117651" w:rsidRDefault="00ED48FF" w:rsidP="001176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17651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ГУЛЬКЕВИЧСКОГО РАЙОНА</w:t>
            </w:r>
          </w:p>
        </w:tc>
      </w:tr>
      <w:tr w:rsidR="00F56EEC" w14:paraId="30C6BE7E" w14:textId="77777777" w:rsidTr="00431D04">
        <w:tc>
          <w:tcPr>
            <w:tcW w:w="9854" w:type="dxa"/>
            <w:gridSpan w:val="6"/>
          </w:tcPr>
          <w:p w14:paraId="1992D374" w14:textId="77777777" w:rsidR="00F56EEC" w:rsidRDefault="00F56EEC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32"/>
                <w:szCs w:val="32"/>
                <w:lang w:bidi="en-US"/>
              </w:rPr>
            </w:pPr>
          </w:p>
        </w:tc>
      </w:tr>
      <w:tr w:rsidR="00ED48FF" w14:paraId="40ECE5FD" w14:textId="77777777" w:rsidTr="00431D04">
        <w:tc>
          <w:tcPr>
            <w:tcW w:w="9854" w:type="dxa"/>
            <w:gridSpan w:val="6"/>
          </w:tcPr>
          <w:p w14:paraId="3E182FC1" w14:textId="689B439B" w:rsidR="00ED48FF" w:rsidRPr="00ED48FF" w:rsidRDefault="00ED48FF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ED48FF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РЕШЕНИЕ</w:t>
            </w:r>
          </w:p>
        </w:tc>
      </w:tr>
      <w:tr w:rsidR="001D539F" w14:paraId="66CDFC1B" w14:textId="5798B195" w:rsidTr="00431D04">
        <w:tc>
          <w:tcPr>
            <w:tcW w:w="675" w:type="dxa"/>
          </w:tcPr>
          <w:p w14:paraId="5B4003CF" w14:textId="5DC1D29F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от</w:t>
            </w: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14:paraId="4F28CD0E" w14:textId="152B1E85" w:rsidR="001D539F" w:rsidRPr="004011FF" w:rsidRDefault="00F96F31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18.06.2026</w:t>
            </w:r>
          </w:p>
        </w:tc>
        <w:tc>
          <w:tcPr>
            <w:tcW w:w="5259" w:type="dxa"/>
          </w:tcPr>
          <w:p w14:paraId="41DF016D" w14:textId="168388EE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696" w:type="dxa"/>
          </w:tcPr>
          <w:p w14:paraId="23469BA6" w14:textId="69901DC6" w:rsidR="001D539F" w:rsidRPr="004011F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 w:rsidRPr="004011FF"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№</w:t>
            </w:r>
          </w:p>
        </w:tc>
        <w:tc>
          <w:tcPr>
            <w:tcW w:w="1055" w:type="dxa"/>
            <w:gridSpan w:val="2"/>
            <w:tcBorders>
              <w:bottom w:val="single" w:sz="4" w:space="0" w:color="auto"/>
            </w:tcBorders>
          </w:tcPr>
          <w:p w14:paraId="17E178DF" w14:textId="26B5741E" w:rsidR="001D539F" w:rsidRPr="004011FF" w:rsidRDefault="00E17A16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  <w:t>85</w:t>
            </w:r>
          </w:p>
        </w:tc>
      </w:tr>
      <w:tr w:rsidR="001D539F" w14:paraId="2837DC37" w14:textId="77777777" w:rsidTr="00431D04">
        <w:trPr>
          <w:trHeight w:val="338"/>
        </w:trPr>
        <w:tc>
          <w:tcPr>
            <w:tcW w:w="9854" w:type="dxa"/>
            <w:gridSpan w:val="6"/>
          </w:tcPr>
          <w:p w14:paraId="310BAEA6" w14:textId="23F9E161" w:rsidR="001D539F" w:rsidRPr="001D539F" w:rsidRDefault="001D539F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  <w:r w:rsidRPr="001D539F"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  <w:t>с. Николенское</w:t>
            </w:r>
          </w:p>
        </w:tc>
      </w:tr>
      <w:tr w:rsidR="00F56EEC" w14:paraId="2D7B0E66" w14:textId="77777777" w:rsidTr="00431D04">
        <w:trPr>
          <w:trHeight w:val="338"/>
        </w:trPr>
        <w:tc>
          <w:tcPr>
            <w:tcW w:w="9854" w:type="dxa"/>
            <w:gridSpan w:val="6"/>
          </w:tcPr>
          <w:p w14:paraId="5F8FDF6C" w14:textId="77777777" w:rsidR="00F56EEC" w:rsidRPr="001D539F" w:rsidRDefault="00F56EEC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125099" w14:paraId="0C50CE5F" w14:textId="77777777" w:rsidTr="00431D04">
        <w:trPr>
          <w:trHeight w:val="338"/>
        </w:trPr>
        <w:tc>
          <w:tcPr>
            <w:tcW w:w="9854" w:type="dxa"/>
            <w:gridSpan w:val="6"/>
          </w:tcPr>
          <w:p w14:paraId="7649E7DC" w14:textId="77777777" w:rsidR="00125099" w:rsidRPr="001D539F" w:rsidRDefault="00125099" w:rsidP="00680D51">
            <w:pPr>
              <w:jc w:val="center"/>
              <w:rPr>
                <w:rFonts w:ascii="Times New Roman" w:eastAsia="Times New Roman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</w:tr>
      <w:tr w:rsidR="004011FF" w14:paraId="18EA0642" w14:textId="63066B0C" w:rsidTr="00431D04">
        <w:trPr>
          <w:trHeight w:val="338"/>
        </w:trPr>
        <w:tc>
          <w:tcPr>
            <w:tcW w:w="675" w:type="dxa"/>
          </w:tcPr>
          <w:p w14:paraId="1F0EE168" w14:textId="1371488B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8364" w:type="dxa"/>
            <w:gridSpan w:val="4"/>
          </w:tcPr>
          <w:p w14:paraId="1A0A2D1C" w14:textId="699CE9B8" w:rsidR="004011FF" w:rsidRPr="004011FF" w:rsidRDefault="001D6E3C" w:rsidP="00431D04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  <w:r w:rsidRPr="001D6E3C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О принятии </w:t>
            </w:r>
            <w:r w:rsidR="000B560F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у</w:t>
            </w:r>
            <w:r w:rsidRPr="001D6E3C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става </w:t>
            </w:r>
            <w:r w:rsidR="00431D04" w:rsidRPr="00431D04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Николенского сельского поселения Гулькевичского</w:t>
            </w:r>
            <w:r w:rsidR="00431D04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 xml:space="preserve"> </w:t>
            </w:r>
            <w:r w:rsidR="00431D04" w:rsidRPr="00431D04"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  <w:t>муниципального района Краснодарского края</w:t>
            </w:r>
          </w:p>
        </w:tc>
        <w:tc>
          <w:tcPr>
            <w:tcW w:w="815" w:type="dxa"/>
          </w:tcPr>
          <w:p w14:paraId="08458C3F" w14:textId="77777777" w:rsidR="004011FF" w:rsidRPr="004011FF" w:rsidRDefault="004011FF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  <w:tr w:rsidR="001D6E3C" w14:paraId="1617A157" w14:textId="77777777" w:rsidTr="00431D04">
        <w:trPr>
          <w:trHeight w:val="338"/>
        </w:trPr>
        <w:tc>
          <w:tcPr>
            <w:tcW w:w="675" w:type="dxa"/>
          </w:tcPr>
          <w:p w14:paraId="63159BF5" w14:textId="77777777" w:rsidR="001D6E3C" w:rsidRPr="004011FF" w:rsidRDefault="001D6E3C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8364" w:type="dxa"/>
            <w:gridSpan w:val="4"/>
          </w:tcPr>
          <w:p w14:paraId="4F0CF1C0" w14:textId="77777777" w:rsidR="001D6E3C" w:rsidRPr="001D6E3C" w:rsidRDefault="001D6E3C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815" w:type="dxa"/>
          </w:tcPr>
          <w:p w14:paraId="3EA3343B" w14:textId="77777777" w:rsidR="001D6E3C" w:rsidRPr="004011FF" w:rsidRDefault="001D6E3C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  <w:tr w:rsidR="001D6E3C" w14:paraId="7ECBC6C4" w14:textId="77777777" w:rsidTr="00431D04">
        <w:trPr>
          <w:trHeight w:val="338"/>
        </w:trPr>
        <w:tc>
          <w:tcPr>
            <w:tcW w:w="675" w:type="dxa"/>
          </w:tcPr>
          <w:p w14:paraId="2D8BC942" w14:textId="77777777" w:rsidR="001D6E3C" w:rsidRPr="004011FF" w:rsidRDefault="001D6E3C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8364" w:type="dxa"/>
            <w:gridSpan w:val="4"/>
          </w:tcPr>
          <w:p w14:paraId="66B4A2BF" w14:textId="77777777" w:rsidR="001D6E3C" w:rsidRPr="001D6E3C" w:rsidRDefault="001D6E3C" w:rsidP="00680D51">
            <w:pPr>
              <w:jc w:val="center"/>
              <w:rPr>
                <w:rFonts w:ascii="Times New Roman" w:eastAsia="Times New Roman" w:hAnsi="Times New Roman" w:cs="Tahoma"/>
                <w:b/>
                <w:bCs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815" w:type="dxa"/>
          </w:tcPr>
          <w:p w14:paraId="3AD454F3" w14:textId="77777777" w:rsidR="001D6E3C" w:rsidRPr="004011FF" w:rsidRDefault="001D6E3C" w:rsidP="004011FF">
            <w:pPr>
              <w:jc w:val="center"/>
              <w:rPr>
                <w:rFonts w:ascii="Times New Roman" w:eastAsia="Times New Roman" w:hAnsi="Times New Roman" w:cs="Tahoma"/>
                <w:color w:val="000000"/>
                <w:sz w:val="28"/>
                <w:szCs w:val="28"/>
                <w:lang w:bidi="en-US"/>
              </w:rPr>
            </w:pPr>
          </w:p>
        </w:tc>
      </w:tr>
    </w:tbl>
    <w:p w14:paraId="2EF588A5" w14:textId="1005BF84" w:rsidR="001D6E3C" w:rsidRPr="001D6E3C" w:rsidRDefault="001D6E3C" w:rsidP="001D6E3C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6E3C">
        <w:rPr>
          <w:rFonts w:ascii="Times New Roman" w:eastAsia="Times New Roman" w:hAnsi="Times New Roman"/>
          <w:sz w:val="28"/>
          <w:lang w:eastAsia="ru-RU"/>
        </w:rPr>
        <w:t xml:space="preserve">В соответствии с пунктом 1 части 1 статьи 16, частью 5 статьи 56 Федерального закона от 20 марта 2025 г. № 33-ФЗ </w:t>
      </w:r>
      <w:r>
        <w:rPr>
          <w:rFonts w:ascii="Times New Roman" w:eastAsia="Times New Roman" w:hAnsi="Times New Roman"/>
          <w:sz w:val="28"/>
          <w:lang w:eastAsia="ru-RU"/>
        </w:rPr>
        <w:t>«</w:t>
      </w:r>
      <w:r w:rsidRPr="001D6E3C">
        <w:rPr>
          <w:rFonts w:ascii="Times New Roman" w:eastAsia="Times New Roman" w:hAnsi="Times New Roman"/>
          <w:sz w:val="28"/>
          <w:lang w:eastAsia="ru-RU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/>
          <w:sz w:val="28"/>
          <w:lang w:eastAsia="ru-RU"/>
        </w:rPr>
        <w:t>»</w:t>
      </w:r>
      <w:r w:rsidRPr="001D6E3C">
        <w:rPr>
          <w:rFonts w:ascii="Times New Roman" w:eastAsia="Times New Roman" w:hAnsi="Times New Roman"/>
          <w:sz w:val="28"/>
          <w:lang w:eastAsia="ru-RU"/>
        </w:rPr>
        <w:t xml:space="preserve">, Совет </w:t>
      </w:r>
      <w:r>
        <w:rPr>
          <w:rFonts w:ascii="Times New Roman" w:eastAsia="Times New Roman" w:hAnsi="Times New Roman"/>
          <w:sz w:val="28"/>
          <w:lang w:eastAsia="ru-RU"/>
        </w:rPr>
        <w:t>Николенского сельского поселения Гулькевичского района, решил:</w:t>
      </w:r>
    </w:p>
    <w:p w14:paraId="1C87F81D" w14:textId="1962FB35" w:rsidR="001D6E3C" w:rsidRPr="001D6E3C" w:rsidRDefault="001D6E3C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6E3C">
        <w:rPr>
          <w:rFonts w:ascii="Times New Roman" w:eastAsia="Times New Roman" w:hAnsi="Times New Roman"/>
          <w:sz w:val="28"/>
          <w:lang w:eastAsia="ru-RU"/>
        </w:rPr>
        <w:t xml:space="preserve">1. Принять </w:t>
      </w:r>
      <w:r w:rsidR="000B560F">
        <w:rPr>
          <w:rFonts w:ascii="Times New Roman" w:eastAsia="Times New Roman" w:hAnsi="Times New Roman"/>
          <w:sz w:val="28"/>
          <w:lang w:eastAsia="ru-RU"/>
        </w:rPr>
        <w:t>у</w:t>
      </w:r>
      <w:r w:rsidRPr="001D6E3C">
        <w:rPr>
          <w:rFonts w:ascii="Times New Roman" w:eastAsia="Times New Roman" w:hAnsi="Times New Roman"/>
          <w:sz w:val="28"/>
          <w:lang w:eastAsia="ru-RU"/>
        </w:rPr>
        <w:t xml:space="preserve">став </w:t>
      </w:r>
      <w:r w:rsidR="00431D04" w:rsidRPr="00431D04">
        <w:rPr>
          <w:rFonts w:ascii="Times New Roman" w:eastAsia="Times New Roman" w:hAnsi="Times New Roman"/>
          <w:sz w:val="28"/>
          <w:lang w:eastAsia="ru-RU"/>
        </w:rPr>
        <w:t>Николенского сельского поселения Гулькевичского</w:t>
      </w:r>
      <w:r w:rsidR="00431D04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431D04" w:rsidRPr="00431D04">
        <w:rPr>
          <w:rFonts w:ascii="Times New Roman" w:eastAsia="Times New Roman" w:hAnsi="Times New Roman"/>
          <w:sz w:val="28"/>
          <w:lang w:eastAsia="ru-RU"/>
        </w:rPr>
        <w:t>муниципального района Краснодарского края</w:t>
      </w:r>
      <w:r>
        <w:rPr>
          <w:rFonts w:ascii="Times New Roman" w:eastAsia="Times New Roman" w:hAnsi="Times New Roman"/>
          <w:sz w:val="28"/>
          <w:lang w:eastAsia="ru-RU"/>
        </w:rPr>
        <w:t xml:space="preserve"> (прилагается).</w:t>
      </w:r>
    </w:p>
    <w:p w14:paraId="0EC0E265" w14:textId="4AAA2BB9" w:rsidR="00297CA9" w:rsidRDefault="001D6E3C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6E3C">
        <w:rPr>
          <w:rFonts w:ascii="Times New Roman" w:eastAsia="Times New Roman" w:hAnsi="Times New Roman"/>
          <w:sz w:val="28"/>
          <w:lang w:eastAsia="ru-RU"/>
        </w:rPr>
        <w:t xml:space="preserve">2. Со дня вступления в силу </w:t>
      </w:r>
      <w:r w:rsidR="000B560F">
        <w:rPr>
          <w:rFonts w:ascii="Times New Roman" w:eastAsia="Times New Roman" w:hAnsi="Times New Roman"/>
          <w:sz w:val="28"/>
          <w:lang w:eastAsia="ru-RU"/>
        </w:rPr>
        <w:t>у</w:t>
      </w:r>
      <w:r w:rsidRPr="001D6E3C">
        <w:rPr>
          <w:rFonts w:ascii="Times New Roman" w:eastAsia="Times New Roman" w:hAnsi="Times New Roman"/>
          <w:sz w:val="28"/>
          <w:lang w:eastAsia="ru-RU"/>
        </w:rPr>
        <w:t xml:space="preserve">става </w:t>
      </w:r>
      <w:r w:rsidR="00431D04" w:rsidRPr="00431D04">
        <w:rPr>
          <w:rFonts w:ascii="Times New Roman" w:eastAsia="Times New Roman" w:hAnsi="Times New Roman"/>
          <w:sz w:val="28"/>
          <w:lang w:eastAsia="ru-RU"/>
        </w:rPr>
        <w:t>Николенского сельского поселения Гулькевичского</w:t>
      </w:r>
      <w:r w:rsidR="00431D04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431D04" w:rsidRPr="00431D04">
        <w:rPr>
          <w:rFonts w:ascii="Times New Roman" w:eastAsia="Times New Roman" w:hAnsi="Times New Roman"/>
          <w:sz w:val="28"/>
          <w:lang w:eastAsia="ru-RU"/>
        </w:rPr>
        <w:t>муниципального района Краснодарского края</w:t>
      </w:r>
      <w:r w:rsidRPr="001D6E3C">
        <w:rPr>
          <w:rFonts w:ascii="Times New Roman" w:eastAsia="Times New Roman" w:hAnsi="Times New Roman"/>
          <w:sz w:val="28"/>
          <w:lang w:eastAsia="ru-RU"/>
        </w:rPr>
        <w:t xml:space="preserve">, принятого настоящим решением, признать утратившим силу решения Совета </w:t>
      </w:r>
      <w:r>
        <w:rPr>
          <w:rFonts w:ascii="Times New Roman" w:eastAsia="Times New Roman" w:hAnsi="Times New Roman"/>
          <w:sz w:val="28"/>
          <w:lang w:eastAsia="ru-RU"/>
        </w:rPr>
        <w:t>Николенского сельского поселения Гулькевичского района</w:t>
      </w:r>
      <w:r w:rsidR="00297CA9">
        <w:rPr>
          <w:rFonts w:ascii="Times New Roman" w:eastAsia="Times New Roman" w:hAnsi="Times New Roman"/>
          <w:sz w:val="28"/>
          <w:lang w:eastAsia="ru-RU"/>
        </w:rPr>
        <w:t>:</w:t>
      </w:r>
    </w:p>
    <w:p w14:paraId="4C3CB993" w14:textId="77777777" w:rsidR="00297CA9" w:rsidRDefault="00297CA9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bookmarkStart w:id="0" w:name="_Hlk232752713"/>
      <w:r>
        <w:rPr>
          <w:rFonts w:ascii="Times New Roman" w:eastAsia="Times New Roman" w:hAnsi="Times New Roman"/>
          <w:sz w:val="28"/>
          <w:lang w:eastAsia="ru-RU"/>
        </w:rPr>
        <w:t xml:space="preserve">решение Совета Николенского сельского поселения Гулькевичского района </w:t>
      </w:r>
      <w:r w:rsidR="00AD109A" w:rsidRPr="00356755">
        <w:rPr>
          <w:rFonts w:ascii="Times New Roman" w:eastAsia="Times New Roman" w:hAnsi="Times New Roman"/>
          <w:sz w:val="28"/>
          <w:lang w:eastAsia="ru-RU"/>
        </w:rPr>
        <w:t xml:space="preserve">от </w:t>
      </w:r>
      <w:bookmarkEnd w:id="0"/>
      <w:r w:rsidR="00AD109A" w:rsidRPr="00356755">
        <w:rPr>
          <w:rFonts w:ascii="Times New Roman" w:eastAsia="Times New Roman" w:hAnsi="Times New Roman"/>
          <w:sz w:val="28"/>
          <w:lang w:eastAsia="ru-RU"/>
        </w:rPr>
        <w:t>30 марта 2017 г. № 1 «О принятии устава Николенского сельского поселения Гулькевичского района»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14:paraId="0CF666B6" w14:textId="77777777" w:rsidR="000B299F" w:rsidRDefault="00297CA9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297CA9">
        <w:rPr>
          <w:rFonts w:ascii="Times New Roman" w:eastAsia="Times New Roman" w:hAnsi="Times New Roman"/>
          <w:sz w:val="28"/>
          <w:lang w:eastAsia="ru-RU"/>
        </w:rPr>
        <w:t xml:space="preserve">решение Совета Николенского сельского поселения Гулькевичского района от </w:t>
      </w:r>
      <w:r w:rsidR="00AD109A" w:rsidRPr="00356755">
        <w:rPr>
          <w:rFonts w:ascii="Times New Roman" w:eastAsia="Times New Roman" w:hAnsi="Times New Roman"/>
          <w:sz w:val="28"/>
          <w:lang w:eastAsia="ru-RU"/>
        </w:rPr>
        <w:t>28 мая 2018 г. № 1 «О внесении изменений и дополнений в Устав Николенского сельского поселения Гулькевичского района»</w:t>
      </w:r>
      <w:r w:rsidR="000B299F">
        <w:rPr>
          <w:rFonts w:ascii="Times New Roman" w:eastAsia="Times New Roman" w:hAnsi="Times New Roman"/>
          <w:sz w:val="28"/>
          <w:lang w:eastAsia="ru-RU"/>
        </w:rPr>
        <w:t>;</w:t>
      </w:r>
    </w:p>
    <w:p w14:paraId="7FFD7A1E" w14:textId="77777777" w:rsidR="000B299F" w:rsidRDefault="000B299F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0B299F">
        <w:rPr>
          <w:rFonts w:ascii="Times New Roman" w:eastAsia="Times New Roman" w:hAnsi="Times New Roman"/>
          <w:sz w:val="28"/>
          <w:lang w:eastAsia="ru-RU"/>
        </w:rPr>
        <w:t>решение Совета Николенского сельского поселения Гулькевичского района от</w:t>
      </w:r>
      <w:r w:rsidR="003A7DEF" w:rsidRPr="00356755">
        <w:rPr>
          <w:rFonts w:ascii="Times New Roman" w:eastAsia="Times New Roman" w:hAnsi="Times New Roman"/>
          <w:sz w:val="28"/>
          <w:lang w:eastAsia="ru-RU"/>
        </w:rPr>
        <w:t xml:space="preserve"> 31 мая 2019 г. № 1 «</w:t>
      </w:r>
      <w:r w:rsidR="00272242" w:rsidRPr="00356755">
        <w:rPr>
          <w:rFonts w:ascii="Times New Roman" w:eastAsia="Times New Roman" w:hAnsi="Times New Roman"/>
          <w:sz w:val="28"/>
          <w:lang w:eastAsia="ru-RU"/>
        </w:rPr>
        <w:t>О внесении изменений в Устав Николенского сельского поселения Гулькевичского района</w:t>
      </w:r>
      <w:r w:rsidR="003A7DEF" w:rsidRPr="00356755">
        <w:rPr>
          <w:rFonts w:ascii="Times New Roman" w:eastAsia="Times New Roman" w:hAnsi="Times New Roman"/>
          <w:sz w:val="28"/>
          <w:lang w:eastAsia="ru-RU"/>
        </w:rPr>
        <w:t>»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14:paraId="15231D36" w14:textId="77777777" w:rsidR="000B299F" w:rsidRDefault="000B299F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0B299F">
        <w:rPr>
          <w:rFonts w:ascii="Times New Roman" w:eastAsia="Times New Roman" w:hAnsi="Times New Roman"/>
          <w:sz w:val="28"/>
          <w:lang w:eastAsia="ru-RU"/>
        </w:rPr>
        <w:t xml:space="preserve">решение Совета Николенского сельского поселения Гулькевичского района от </w:t>
      </w:r>
      <w:r w:rsidR="0084226E" w:rsidRPr="00356755">
        <w:rPr>
          <w:rFonts w:ascii="Times New Roman" w:eastAsia="Times New Roman" w:hAnsi="Times New Roman"/>
          <w:sz w:val="28"/>
          <w:lang w:eastAsia="ru-RU"/>
        </w:rPr>
        <w:t>31 июля 2020 г. № 1 «О внесении изменений в Устав Николенского сельского поселения Гулькевичского района»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14:paraId="21AFA1AF" w14:textId="77777777" w:rsidR="00CA049A" w:rsidRDefault="000B299F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0B299F">
        <w:rPr>
          <w:rFonts w:ascii="Times New Roman" w:eastAsia="Times New Roman" w:hAnsi="Times New Roman"/>
          <w:sz w:val="28"/>
          <w:lang w:eastAsia="ru-RU"/>
        </w:rPr>
        <w:t xml:space="preserve">решение Совета Николенского сельского поселения Гулькевичского района от </w:t>
      </w:r>
      <w:r w:rsidR="00850309" w:rsidRPr="00356755">
        <w:rPr>
          <w:rFonts w:ascii="Times New Roman" w:eastAsia="Times New Roman" w:hAnsi="Times New Roman"/>
          <w:sz w:val="28"/>
          <w:lang w:eastAsia="ru-RU"/>
        </w:rPr>
        <w:t>3 июня 2021 г. № 1 «</w:t>
      </w:r>
      <w:r w:rsidR="009F3EC6" w:rsidRPr="00356755">
        <w:rPr>
          <w:rFonts w:ascii="Times New Roman" w:eastAsia="Times New Roman" w:hAnsi="Times New Roman"/>
          <w:sz w:val="28"/>
          <w:lang w:eastAsia="ru-RU"/>
        </w:rPr>
        <w:t>О внесении изменений в Устав Николенского сельского поселения Гулькевичского района</w:t>
      </w:r>
      <w:r w:rsidR="00850309" w:rsidRPr="00356755">
        <w:rPr>
          <w:rFonts w:ascii="Times New Roman" w:eastAsia="Times New Roman" w:hAnsi="Times New Roman"/>
          <w:sz w:val="28"/>
          <w:lang w:eastAsia="ru-RU"/>
        </w:rPr>
        <w:t>»</w:t>
      </w:r>
      <w:r w:rsidR="00CA049A">
        <w:rPr>
          <w:rFonts w:ascii="Times New Roman" w:eastAsia="Times New Roman" w:hAnsi="Times New Roman"/>
          <w:sz w:val="28"/>
          <w:lang w:eastAsia="ru-RU"/>
        </w:rPr>
        <w:t>;</w:t>
      </w:r>
    </w:p>
    <w:p w14:paraId="2416BE6E" w14:textId="77777777" w:rsidR="00CA049A" w:rsidRDefault="00CA049A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A049A">
        <w:rPr>
          <w:rFonts w:ascii="Times New Roman" w:eastAsia="Times New Roman" w:hAnsi="Times New Roman"/>
          <w:sz w:val="28"/>
          <w:lang w:eastAsia="ru-RU"/>
        </w:rPr>
        <w:t xml:space="preserve">решение Совета Николенского сельского поселения Гулькевичского района от </w:t>
      </w:r>
      <w:r w:rsidR="009F3EC6" w:rsidRPr="00356755">
        <w:rPr>
          <w:rFonts w:ascii="Times New Roman" w:eastAsia="Times New Roman" w:hAnsi="Times New Roman"/>
          <w:sz w:val="28"/>
          <w:lang w:eastAsia="ru-RU"/>
        </w:rPr>
        <w:t>24 июня 2022 г. № 1 «О внесении изменений в Устав Николенского сельского поселения Гулькевичского района»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14:paraId="77BC356D" w14:textId="77777777" w:rsidR="00CA049A" w:rsidRDefault="00CA049A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A049A">
        <w:rPr>
          <w:rFonts w:ascii="Times New Roman" w:eastAsia="Times New Roman" w:hAnsi="Times New Roman"/>
          <w:sz w:val="28"/>
          <w:lang w:eastAsia="ru-RU"/>
        </w:rPr>
        <w:lastRenderedPageBreak/>
        <w:t xml:space="preserve">решение Совета Николенского сельского поселения Гулькевичского района от </w:t>
      </w:r>
      <w:r w:rsidR="003C1023" w:rsidRPr="00356755">
        <w:rPr>
          <w:rFonts w:ascii="Times New Roman" w:eastAsia="Times New Roman" w:hAnsi="Times New Roman"/>
          <w:sz w:val="28"/>
          <w:lang w:eastAsia="ru-RU"/>
        </w:rPr>
        <w:t>26 мая 2023 г. № 1 «О внесении изменений в устав Николенского сельского поселения Гулькевичского района»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14:paraId="27461FAB" w14:textId="12CF709A" w:rsidR="001D6E3C" w:rsidRPr="00356755" w:rsidRDefault="00CA049A" w:rsidP="00431D04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A049A">
        <w:rPr>
          <w:rFonts w:ascii="Times New Roman" w:eastAsia="Times New Roman" w:hAnsi="Times New Roman"/>
          <w:sz w:val="28"/>
          <w:lang w:eastAsia="ru-RU"/>
        </w:rPr>
        <w:t xml:space="preserve">решение Совета Николенского сельского поселения Гулькевичского района от </w:t>
      </w:r>
      <w:r w:rsidR="003C1023" w:rsidRPr="00356755">
        <w:rPr>
          <w:rFonts w:ascii="Times New Roman" w:eastAsia="Times New Roman" w:hAnsi="Times New Roman"/>
          <w:sz w:val="28"/>
          <w:lang w:eastAsia="ru-RU"/>
        </w:rPr>
        <w:t>26 июля 2024 г. № «О внесении изменений в Устав Николенского сельского поселения Гулькевичского района»</w:t>
      </w:r>
      <w:r w:rsidR="00E704D7" w:rsidRPr="00356755">
        <w:rPr>
          <w:rFonts w:ascii="Times New Roman" w:eastAsia="Times New Roman" w:hAnsi="Times New Roman"/>
          <w:sz w:val="28"/>
          <w:lang w:eastAsia="ru-RU"/>
        </w:rPr>
        <w:t>.</w:t>
      </w:r>
    </w:p>
    <w:p w14:paraId="4839A043" w14:textId="3966F9FA" w:rsidR="001D6E3C" w:rsidRPr="001D6E3C" w:rsidRDefault="001D6E3C" w:rsidP="00564A3B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6E3C">
        <w:rPr>
          <w:rFonts w:ascii="Times New Roman" w:eastAsia="Times New Roman" w:hAnsi="Times New Roman"/>
          <w:sz w:val="28"/>
          <w:lang w:eastAsia="ru-RU"/>
        </w:rPr>
        <w:t xml:space="preserve">3. Контроль за выполнением настоящего решения возложить на </w:t>
      </w:r>
      <w:r w:rsidR="005A0E7B" w:rsidRPr="005A0E7B">
        <w:rPr>
          <w:rFonts w:ascii="Times New Roman" w:eastAsia="Times New Roman" w:hAnsi="Times New Roman"/>
          <w:sz w:val="28"/>
          <w:lang w:eastAsia="ru-RU"/>
        </w:rPr>
        <w:t>постоянно действующую депутатскую комиссию Совета Николенского сельского поселения Гулькевичского района по бюджету, налогам и сборам, муниципальной собственности, экономике, торговле, предпринимательству и инвестиционной политике</w:t>
      </w:r>
      <w:r w:rsidRPr="001D6E3C">
        <w:rPr>
          <w:rFonts w:ascii="Times New Roman" w:eastAsia="Times New Roman" w:hAnsi="Times New Roman"/>
          <w:sz w:val="28"/>
          <w:lang w:eastAsia="ru-RU"/>
        </w:rPr>
        <w:t>.</w:t>
      </w:r>
    </w:p>
    <w:p w14:paraId="65C60C92" w14:textId="56B933DB" w:rsidR="001D6E3C" w:rsidRPr="001D6E3C" w:rsidRDefault="001D6E3C" w:rsidP="00564A3B">
      <w:pPr>
        <w:pStyle w:val="ConsPlusNormal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1D6E3C">
        <w:rPr>
          <w:rFonts w:ascii="Times New Roman" w:eastAsia="Times New Roman" w:hAnsi="Times New Roman"/>
          <w:sz w:val="28"/>
          <w:lang w:eastAsia="ru-RU"/>
        </w:rPr>
        <w:t xml:space="preserve">4. Настоящее решение вступает в силу на следующий день после дня его официального опубликования, произведенного после государственной регистрации </w:t>
      </w:r>
      <w:r w:rsidR="000B560F">
        <w:rPr>
          <w:rFonts w:ascii="Times New Roman" w:eastAsia="Times New Roman" w:hAnsi="Times New Roman"/>
          <w:sz w:val="28"/>
          <w:lang w:eastAsia="ru-RU"/>
        </w:rPr>
        <w:t>у</w:t>
      </w:r>
      <w:r w:rsidRPr="001D6E3C">
        <w:rPr>
          <w:rFonts w:ascii="Times New Roman" w:eastAsia="Times New Roman" w:hAnsi="Times New Roman"/>
          <w:sz w:val="28"/>
          <w:lang w:eastAsia="ru-RU"/>
        </w:rPr>
        <w:t xml:space="preserve">става </w:t>
      </w:r>
      <w:r w:rsidR="00564A3B" w:rsidRPr="00564A3B">
        <w:rPr>
          <w:rFonts w:ascii="Times New Roman" w:eastAsia="Times New Roman" w:hAnsi="Times New Roman"/>
          <w:sz w:val="28"/>
          <w:lang w:eastAsia="ru-RU"/>
        </w:rPr>
        <w:t>Николенского сельского поселения Гулькевичского</w:t>
      </w:r>
      <w:r w:rsidR="00564A3B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564A3B" w:rsidRPr="00564A3B">
        <w:rPr>
          <w:rFonts w:ascii="Times New Roman" w:eastAsia="Times New Roman" w:hAnsi="Times New Roman"/>
          <w:sz w:val="28"/>
          <w:lang w:eastAsia="ru-RU"/>
        </w:rPr>
        <w:t>муниципального района Краснодарского края</w:t>
      </w:r>
      <w:r w:rsidRPr="001D6E3C">
        <w:rPr>
          <w:rFonts w:ascii="Times New Roman" w:eastAsia="Times New Roman" w:hAnsi="Times New Roman"/>
          <w:sz w:val="28"/>
          <w:lang w:eastAsia="ru-RU"/>
        </w:rPr>
        <w:t>.</w:t>
      </w:r>
    </w:p>
    <w:p w14:paraId="79DD1BE5" w14:textId="77777777" w:rsidR="001D6E3C" w:rsidRPr="001D6E3C" w:rsidRDefault="001D6E3C" w:rsidP="001D6E3C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32841EBF" w14:textId="77777777" w:rsidR="001D6E3C" w:rsidRPr="001D6E3C" w:rsidRDefault="001D6E3C" w:rsidP="001D6E3C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3D8D7531" w14:textId="0A7AA90C" w:rsidR="005E108B" w:rsidRDefault="001D6E3C" w:rsidP="001D6E3C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  <w:r w:rsidRPr="001D6E3C">
        <w:rPr>
          <w:rFonts w:ascii="Times New Roman" w:eastAsia="Times New Roman" w:hAnsi="Times New Roman"/>
          <w:sz w:val="28"/>
          <w:lang w:eastAsia="ru-RU"/>
        </w:rPr>
        <w:t xml:space="preserve">Глава </w:t>
      </w:r>
      <w:r>
        <w:rPr>
          <w:rFonts w:ascii="Times New Roman" w:eastAsia="Times New Roman" w:hAnsi="Times New Roman"/>
          <w:sz w:val="28"/>
          <w:lang w:eastAsia="ru-RU"/>
        </w:rPr>
        <w:t>Николенского сельского поселения</w:t>
      </w:r>
    </w:p>
    <w:p w14:paraId="70AF1B8A" w14:textId="210E7AAF" w:rsidR="00AF160B" w:rsidRDefault="001D6E3C" w:rsidP="001D6E3C">
      <w:pPr>
        <w:pStyle w:val="ConsPlusNormal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Гулькевичского района                                            </w:t>
      </w:r>
      <w:r w:rsidR="00207196">
        <w:rPr>
          <w:rFonts w:ascii="Times New Roman" w:eastAsia="Times New Roman" w:hAnsi="Times New Roman"/>
          <w:sz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                   А.А. Малов</w:t>
      </w:r>
    </w:p>
    <w:sectPr w:rsidR="00AF160B" w:rsidSect="001D6E3C">
      <w:headerReference w:type="default" r:id="rId9"/>
      <w:pgSz w:w="11906" w:h="16838"/>
      <w:pgMar w:top="1134" w:right="567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310F" w14:textId="77777777" w:rsidR="003E1A5F" w:rsidRDefault="003E1A5F" w:rsidP="00B57B3B">
      <w:r>
        <w:separator/>
      </w:r>
    </w:p>
  </w:endnote>
  <w:endnote w:type="continuationSeparator" w:id="0">
    <w:p w14:paraId="003D44B8" w14:textId="77777777" w:rsidR="003E1A5F" w:rsidRDefault="003E1A5F" w:rsidP="00B57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ont876">
    <w:altName w:val="Times New Roman"/>
    <w:charset w:val="CC"/>
    <w:family w:val="auto"/>
    <w:pitch w:val="variable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5367B" w14:textId="77777777" w:rsidR="003E1A5F" w:rsidRDefault="003E1A5F" w:rsidP="00B57B3B">
      <w:r>
        <w:separator/>
      </w:r>
    </w:p>
  </w:footnote>
  <w:footnote w:type="continuationSeparator" w:id="0">
    <w:p w14:paraId="0CA4162B" w14:textId="77777777" w:rsidR="003E1A5F" w:rsidRDefault="003E1A5F" w:rsidP="00B57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68211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D670412" w14:textId="77777777" w:rsidR="000A77CF" w:rsidRPr="003139BC" w:rsidRDefault="00BF3EB3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3139BC">
          <w:rPr>
            <w:rFonts w:ascii="Times New Roman" w:hAnsi="Times New Roman"/>
            <w:sz w:val="24"/>
            <w:szCs w:val="24"/>
          </w:rPr>
          <w:fldChar w:fldCharType="begin"/>
        </w:r>
        <w:r w:rsidR="000A77CF" w:rsidRPr="003139B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139BC">
          <w:rPr>
            <w:rFonts w:ascii="Times New Roman" w:hAnsi="Times New Roman"/>
            <w:sz w:val="24"/>
            <w:szCs w:val="24"/>
          </w:rPr>
          <w:fldChar w:fldCharType="separate"/>
        </w:r>
        <w:r w:rsidR="007D3EAF">
          <w:rPr>
            <w:rFonts w:ascii="Times New Roman" w:hAnsi="Times New Roman"/>
            <w:noProof/>
            <w:sz w:val="24"/>
            <w:szCs w:val="24"/>
          </w:rPr>
          <w:t>2</w:t>
        </w:r>
        <w:r w:rsidRPr="003139B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413FECE" w14:textId="77777777" w:rsidR="000A77CF" w:rsidRDefault="000A77C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8F22839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ourier New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E68E94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53183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0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67EC4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519"/>
    <w:rsid w:val="00005FDB"/>
    <w:rsid w:val="0001257D"/>
    <w:rsid w:val="0001283D"/>
    <w:rsid w:val="00016FB7"/>
    <w:rsid w:val="00017DF0"/>
    <w:rsid w:val="0002484E"/>
    <w:rsid w:val="000520CB"/>
    <w:rsid w:val="00054A0C"/>
    <w:rsid w:val="000555BA"/>
    <w:rsid w:val="00055F38"/>
    <w:rsid w:val="0005785F"/>
    <w:rsid w:val="000752A8"/>
    <w:rsid w:val="000775A2"/>
    <w:rsid w:val="00084484"/>
    <w:rsid w:val="0009154D"/>
    <w:rsid w:val="00092E95"/>
    <w:rsid w:val="000A21CA"/>
    <w:rsid w:val="000A63A2"/>
    <w:rsid w:val="000A77CF"/>
    <w:rsid w:val="000B0282"/>
    <w:rsid w:val="000B299F"/>
    <w:rsid w:val="000B3397"/>
    <w:rsid w:val="000B560F"/>
    <w:rsid w:val="000C6910"/>
    <w:rsid w:val="000D1831"/>
    <w:rsid w:val="000D26A9"/>
    <w:rsid w:val="000D27FE"/>
    <w:rsid w:val="000D36C2"/>
    <w:rsid w:val="000D65D9"/>
    <w:rsid w:val="000E7B31"/>
    <w:rsid w:val="000F05FA"/>
    <w:rsid w:val="000F4243"/>
    <w:rsid w:val="000F6B81"/>
    <w:rsid w:val="000F6C27"/>
    <w:rsid w:val="000F7FE6"/>
    <w:rsid w:val="00105395"/>
    <w:rsid w:val="00107683"/>
    <w:rsid w:val="00111AC0"/>
    <w:rsid w:val="00113785"/>
    <w:rsid w:val="00117651"/>
    <w:rsid w:val="001177DA"/>
    <w:rsid w:val="0012355A"/>
    <w:rsid w:val="00125099"/>
    <w:rsid w:val="00127A7A"/>
    <w:rsid w:val="00134074"/>
    <w:rsid w:val="0015549C"/>
    <w:rsid w:val="00156232"/>
    <w:rsid w:val="00156AB4"/>
    <w:rsid w:val="00164408"/>
    <w:rsid w:val="00167482"/>
    <w:rsid w:val="00167C70"/>
    <w:rsid w:val="001701E9"/>
    <w:rsid w:val="001860AA"/>
    <w:rsid w:val="00190823"/>
    <w:rsid w:val="00194A21"/>
    <w:rsid w:val="00194CE4"/>
    <w:rsid w:val="001A0F96"/>
    <w:rsid w:val="001A4127"/>
    <w:rsid w:val="001A6AC7"/>
    <w:rsid w:val="001A7483"/>
    <w:rsid w:val="001B0E17"/>
    <w:rsid w:val="001B242C"/>
    <w:rsid w:val="001B3F60"/>
    <w:rsid w:val="001B4864"/>
    <w:rsid w:val="001B5762"/>
    <w:rsid w:val="001B595D"/>
    <w:rsid w:val="001B5B62"/>
    <w:rsid w:val="001C0213"/>
    <w:rsid w:val="001C150D"/>
    <w:rsid w:val="001C1C34"/>
    <w:rsid w:val="001C204B"/>
    <w:rsid w:val="001C68A1"/>
    <w:rsid w:val="001C7D6B"/>
    <w:rsid w:val="001D3381"/>
    <w:rsid w:val="001D3FAB"/>
    <w:rsid w:val="001D539F"/>
    <w:rsid w:val="001D66A0"/>
    <w:rsid w:val="001D6E3C"/>
    <w:rsid w:val="001E1C9B"/>
    <w:rsid w:val="001E495C"/>
    <w:rsid w:val="001F62F0"/>
    <w:rsid w:val="001F720C"/>
    <w:rsid w:val="002008F0"/>
    <w:rsid w:val="00207196"/>
    <w:rsid w:val="00213996"/>
    <w:rsid w:val="00213AC5"/>
    <w:rsid w:val="0021721F"/>
    <w:rsid w:val="002220AF"/>
    <w:rsid w:val="0022478C"/>
    <w:rsid w:val="002249EE"/>
    <w:rsid w:val="0022546A"/>
    <w:rsid w:val="0023071D"/>
    <w:rsid w:val="00232D25"/>
    <w:rsid w:val="00233C0A"/>
    <w:rsid w:val="00234C67"/>
    <w:rsid w:val="0023657E"/>
    <w:rsid w:val="00237868"/>
    <w:rsid w:val="00242F3E"/>
    <w:rsid w:val="00271227"/>
    <w:rsid w:val="00271F50"/>
    <w:rsid w:val="00272242"/>
    <w:rsid w:val="002725C6"/>
    <w:rsid w:val="002812D3"/>
    <w:rsid w:val="00284AEC"/>
    <w:rsid w:val="0029036C"/>
    <w:rsid w:val="002930EC"/>
    <w:rsid w:val="00297CA9"/>
    <w:rsid w:val="002A2BBD"/>
    <w:rsid w:val="002A63EE"/>
    <w:rsid w:val="002B035F"/>
    <w:rsid w:val="002B18A0"/>
    <w:rsid w:val="002B1A6D"/>
    <w:rsid w:val="002B49C7"/>
    <w:rsid w:val="002C3522"/>
    <w:rsid w:val="002C5126"/>
    <w:rsid w:val="002C7306"/>
    <w:rsid w:val="002D22E9"/>
    <w:rsid w:val="002D6184"/>
    <w:rsid w:val="002D7B57"/>
    <w:rsid w:val="002E3058"/>
    <w:rsid w:val="002E62D4"/>
    <w:rsid w:val="002E6349"/>
    <w:rsid w:val="002E78D0"/>
    <w:rsid w:val="002F412F"/>
    <w:rsid w:val="00312C87"/>
    <w:rsid w:val="003139BC"/>
    <w:rsid w:val="00314877"/>
    <w:rsid w:val="00320CAB"/>
    <w:rsid w:val="003271A3"/>
    <w:rsid w:val="00341FE8"/>
    <w:rsid w:val="003475A2"/>
    <w:rsid w:val="00353392"/>
    <w:rsid w:val="003542ED"/>
    <w:rsid w:val="0035489A"/>
    <w:rsid w:val="00356755"/>
    <w:rsid w:val="00356F78"/>
    <w:rsid w:val="00361CC4"/>
    <w:rsid w:val="00362B19"/>
    <w:rsid w:val="003652FF"/>
    <w:rsid w:val="00367577"/>
    <w:rsid w:val="00367763"/>
    <w:rsid w:val="00367F21"/>
    <w:rsid w:val="00371688"/>
    <w:rsid w:val="00371E03"/>
    <w:rsid w:val="00375348"/>
    <w:rsid w:val="00386662"/>
    <w:rsid w:val="00393FA3"/>
    <w:rsid w:val="00394308"/>
    <w:rsid w:val="003A1637"/>
    <w:rsid w:val="003A7DEF"/>
    <w:rsid w:val="003B475F"/>
    <w:rsid w:val="003C1023"/>
    <w:rsid w:val="003C2E1F"/>
    <w:rsid w:val="003D726B"/>
    <w:rsid w:val="003E1A5F"/>
    <w:rsid w:val="003E4804"/>
    <w:rsid w:val="003F181F"/>
    <w:rsid w:val="003F2A6F"/>
    <w:rsid w:val="003F3DFE"/>
    <w:rsid w:val="004011FF"/>
    <w:rsid w:val="00410F52"/>
    <w:rsid w:val="00411C45"/>
    <w:rsid w:val="00414CDB"/>
    <w:rsid w:val="0041696D"/>
    <w:rsid w:val="0041759B"/>
    <w:rsid w:val="00417628"/>
    <w:rsid w:val="00423023"/>
    <w:rsid w:val="0043075D"/>
    <w:rsid w:val="004312CF"/>
    <w:rsid w:val="00431D04"/>
    <w:rsid w:val="00434016"/>
    <w:rsid w:val="0043545E"/>
    <w:rsid w:val="00437DB2"/>
    <w:rsid w:val="00444314"/>
    <w:rsid w:val="00444A29"/>
    <w:rsid w:val="00446723"/>
    <w:rsid w:val="0045431B"/>
    <w:rsid w:val="00486674"/>
    <w:rsid w:val="004869BB"/>
    <w:rsid w:val="00497319"/>
    <w:rsid w:val="004A259A"/>
    <w:rsid w:val="004A2E8E"/>
    <w:rsid w:val="004A593D"/>
    <w:rsid w:val="004A68AD"/>
    <w:rsid w:val="004A7390"/>
    <w:rsid w:val="004B1AB3"/>
    <w:rsid w:val="004D2185"/>
    <w:rsid w:val="004E3750"/>
    <w:rsid w:val="004E42BC"/>
    <w:rsid w:val="004F035D"/>
    <w:rsid w:val="004F1B55"/>
    <w:rsid w:val="004F324E"/>
    <w:rsid w:val="004F39C5"/>
    <w:rsid w:val="004F515D"/>
    <w:rsid w:val="004F7150"/>
    <w:rsid w:val="004F7712"/>
    <w:rsid w:val="00501EFF"/>
    <w:rsid w:val="00505CF9"/>
    <w:rsid w:val="00507A5E"/>
    <w:rsid w:val="0052009A"/>
    <w:rsid w:val="00521E88"/>
    <w:rsid w:val="00521F62"/>
    <w:rsid w:val="00527669"/>
    <w:rsid w:val="00532A17"/>
    <w:rsid w:val="00540FA8"/>
    <w:rsid w:val="00542978"/>
    <w:rsid w:val="00544341"/>
    <w:rsid w:val="005450E0"/>
    <w:rsid w:val="00546805"/>
    <w:rsid w:val="00546AC7"/>
    <w:rsid w:val="0055145A"/>
    <w:rsid w:val="005529EF"/>
    <w:rsid w:val="0055485D"/>
    <w:rsid w:val="0056026D"/>
    <w:rsid w:val="00562778"/>
    <w:rsid w:val="0056449F"/>
    <w:rsid w:val="00564A3B"/>
    <w:rsid w:val="00574C69"/>
    <w:rsid w:val="0057516E"/>
    <w:rsid w:val="00580429"/>
    <w:rsid w:val="00590539"/>
    <w:rsid w:val="0059734A"/>
    <w:rsid w:val="00597708"/>
    <w:rsid w:val="005A0E7B"/>
    <w:rsid w:val="005A573F"/>
    <w:rsid w:val="005A5C66"/>
    <w:rsid w:val="005B14E0"/>
    <w:rsid w:val="005B4BCA"/>
    <w:rsid w:val="005B6542"/>
    <w:rsid w:val="005B7328"/>
    <w:rsid w:val="005C1651"/>
    <w:rsid w:val="005C34BC"/>
    <w:rsid w:val="005C550D"/>
    <w:rsid w:val="005D7987"/>
    <w:rsid w:val="005E108B"/>
    <w:rsid w:val="005E3BA4"/>
    <w:rsid w:val="005E7F55"/>
    <w:rsid w:val="005F6306"/>
    <w:rsid w:val="00603B5B"/>
    <w:rsid w:val="00611F14"/>
    <w:rsid w:val="00614C6B"/>
    <w:rsid w:val="00616477"/>
    <w:rsid w:val="00617D3E"/>
    <w:rsid w:val="006434D2"/>
    <w:rsid w:val="0064762E"/>
    <w:rsid w:val="00650EE8"/>
    <w:rsid w:val="006534CD"/>
    <w:rsid w:val="0065483B"/>
    <w:rsid w:val="00654C50"/>
    <w:rsid w:val="006558DF"/>
    <w:rsid w:val="00655BD0"/>
    <w:rsid w:val="006564AA"/>
    <w:rsid w:val="006602EC"/>
    <w:rsid w:val="00664C99"/>
    <w:rsid w:val="006719EC"/>
    <w:rsid w:val="00673B4F"/>
    <w:rsid w:val="006752E8"/>
    <w:rsid w:val="00676CA9"/>
    <w:rsid w:val="006778DB"/>
    <w:rsid w:val="00680D51"/>
    <w:rsid w:val="00687224"/>
    <w:rsid w:val="006935AD"/>
    <w:rsid w:val="0069650D"/>
    <w:rsid w:val="006A182E"/>
    <w:rsid w:val="006A47E2"/>
    <w:rsid w:val="006B2EAF"/>
    <w:rsid w:val="006B51C6"/>
    <w:rsid w:val="006B5466"/>
    <w:rsid w:val="006B55A1"/>
    <w:rsid w:val="006C0B8D"/>
    <w:rsid w:val="006C5BB6"/>
    <w:rsid w:val="006D0854"/>
    <w:rsid w:val="006E36AC"/>
    <w:rsid w:val="006E6971"/>
    <w:rsid w:val="006F6346"/>
    <w:rsid w:val="006F636D"/>
    <w:rsid w:val="00700176"/>
    <w:rsid w:val="007005AD"/>
    <w:rsid w:val="00700CD1"/>
    <w:rsid w:val="00701E65"/>
    <w:rsid w:val="0070549D"/>
    <w:rsid w:val="007110B9"/>
    <w:rsid w:val="00711F73"/>
    <w:rsid w:val="0071523C"/>
    <w:rsid w:val="00715DB1"/>
    <w:rsid w:val="00715F93"/>
    <w:rsid w:val="00723EB8"/>
    <w:rsid w:val="00737808"/>
    <w:rsid w:val="00741409"/>
    <w:rsid w:val="00742012"/>
    <w:rsid w:val="00757C2D"/>
    <w:rsid w:val="00760254"/>
    <w:rsid w:val="007630D3"/>
    <w:rsid w:val="00764E8A"/>
    <w:rsid w:val="00771143"/>
    <w:rsid w:val="00774479"/>
    <w:rsid w:val="00777B45"/>
    <w:rsid w:val="00783B22"/>
    <w:rsid w:val="00792379"/>
    <w:rsid w:val="007A62E9"/>
    <w:rsid w:val="007A6B19"/>
    <w:rsid w:val="007B20F9"/>
    <w:rsid w:val="007B32C4"/>
    <w:rsid w:val="007B451B"/>
    <w:rsid w:val="007B48DF"/>
    <w:rsid w:val="007C2804"/>
    <w:rsid w:val="007C58DD"/>
    <w:rsid w:val="007D0351"/>
    <w:rsid w:val="007D0E12"/>
    <w:rsid w:val="007D15ED"/>
    <w:rsid w:val="007D3EAF"/>
    <w:rsid w:val="007D7F0B"/>
    <w:rsid w:val="007E2D80"/>
    <w:rsid w:val="007E56CA"/>
    <w:rsid w:val="007E687E"/>
    <w:rsid w:val="007F3719"/>
    <w:rsid w:val="007F76D3"/>
    <w:rsid w:val="00802EDC"/>
    <w:rsid w:val="008047D6"/>
    <w:rsid w:val="00804CA7"/>
    <w:rsid w:val="0080564A"/>
    <w:rsid w:val="00805BCE"/>
    <w:rsid w:val="00810BBD"/>
    <w:rsid w:val="00814BDA"/>
    <w:rsid w:val="00816690"/>
    <w:rsid w:val="0083302A"/>
    <w:rsid w:val="00835B3F"/>
    <w:rsid w:val="00837988"/>
    <w:rsid w:val="0084153A"/>
    <w:rsid w:val="0084226E"/>
    <w:rsid w:val="00843519"/>
    <w:rsid w:val="00850309"/>
    <w:rsid w:val="00852F2F"/>
    <w:rsid w:val="00854839"/>
    <w:rsid w:val="00854DFD"/>
    <w:rsid w:val="00860509"/>
    <w:rsid w:val="00873896"/>
    <w:rsid w:val="00875421"/>
    <w:rsid w:val="00881148"/>
    <w:rsid w:val="00881EEE"/>
    <w:rsid w:val="00882A64"/>
    <w:rsid w:val="00885EEB"/>
    <w:rsid w:val="00890803"/>
    <w:rsid w:val="00891B51"/>
    <w:rsid w:val="0089617B"/>
    <w:rsid w:val="00896DCC"/>
    <w:rsid w:val="00897A79"/>
    <w:rsid w:val="00897E43"/>
    <w:rsid w:val="00897E7A"/>
    <w:rsid w:val="008B4059"/>
    <w:rsid w:val="008B795F"/>
    <w:rsid w:val="008C188B"/>
    <w:rsid w:val="008C2BFE"/>
    <w:rsid w:val="008C2D91"/>
    <w:rsid w:val="008C79D6"/>
    <w:rsid w:val="008D170C"/>
    <w:rsid w:val="008D211D"/>
    <w:rsid w:val="008D3BD9"/>
    <w:rsid w:val="008D4E4F"/>
    <w:rsid w:val="008D528D"/>
    <w:rsid w:val="008D6F95"/>
    <w:rsid w:val="008E03D7"/>
    <w:rsid w:val="008E305D"/>
    <w:rsid w:val="008E37B4"/>
    <w:rsid w:val="008E4C84"/>
    <w:rsid w:val="008E6C3F"/>
    <w:rsid w:val="00901198"/>
    <w:rsid w:val="0091129A"/>
    <w:rsid w:val="0092011B"/>
    <w:rsid w:val="00952021"/>
    <w:rsid w:val="00952D9B"/>
    <w:rsid w:val="00954659"/>
    <w:rsid w:val="00957CB9"/>
    <w:rsid w:val="00972EDB"/>
    <w:rsid w:val="0097353D"/>
    <w:rsid w:val="00984E29"/>
    <w:rsid w:val="009875E0"/>
    <w:rsid w:val="00994591"/>
    <w:rsid w:val="009959A2"/>
    <w:rsid w:val="00996E20"/>
    <w:rsid w:val="009A2420"/>
    <w:rsid w:val="009A27D5"/>
    <w:rsid w:val="009A79F8"/>
    <w:rsid w:val="009C1DAF"/>
    <w:rsid w:val="009C63E5"/>
    <w:rsid w:val="009C6A55"/>
    <w:rsid w:val="009D0AB6"/>
    <w:rsid w:val="009E09B9"/>
    <w:rsid w:val="009E2D4E"/>
    <w:rsid w:val="009E4D9A"/>
    <w:rsid w:val="009E6270"/>
    <w:rsid w:val="009E6351"/>
    <w:rsid w:val="009E6447"/>
    <w:rsid w:val="009E69D6"/>
    <w:rsid w:val="009E7861"/>
    <w:rsid w:val="009F1DDC"/>
    <w:rsid w:val="009F3EC6"/>
    <w:rsid w:val="00A00F13"/>
    <w:rsid w:val="00A1210B"/>
    <w:rsid w:val="00A172BC"/>
    <w:rsid w:val="00A45E0B"/>
    <w:rsid w:val="00A47C5A"/>
    <w:rsid w:val="00A60B6A"/>
    <w:rsid w:val="00A60D9F"/>
    <w:rsid w:val="00A64623"/>
    <w:rsid w:val="00A674A9"/>
    <w:rsid w:val="00A6783D"/>
    <w:rsid w:val="00A72975"/>
    <w:rsid w:val="00A77683"/>
    <w:rsid w:val="00A83A7E"/>
    <w:rsid w:val="00A86EA3"/>
    <w:rsid w:val="00A878C7"/>
    <w:rsid w:val="00A927CD"/>
    <w:rsid w:val="00A95EFA"/>
    <w:rsid w:val="00A97518"/>
    <w:rsid w:val="00AA3484"/>
    <w:rsid w:val="00AB5CC0"/>
    <w:rsid w:val="00AC1981"/>
    <w:rsid w:val="00AC6EF4"/>
    <w:rsid w:val="00AD092A"/>
    <w:rsid w:val="00AD109A"/>
    <w:rsid w:val="00AD4156"/>
    <w:rsid w:val="00AE5C61"/>
    <w:rsid w:val="00AE7601"/>
    <w:rsid w:val="00AE7999"/>
    <w:rsid w:val="00AF07F8"/>
    <w:rsid w:val="00AF160B"/>
    <w:rsid w:val="00AF5037"/>
    <w:rsid w:val="00B014C6"/>
    <w:rsid w:val="00B01581"/>
    <w:rsid w:val="00B06201"/>
    <w:rsid w:val="00B26A1E"/>
    <w:rsid w:val="00B314C6"/>
    <w:rsid w:val="00B3353F"/>
    <w:rsid w:val="00B34727"/>
    <w:rsid w:val="00B3510F"/>
    <w:rsid w:val="00B35E02"/>
    <w:rsid w:val="00B41085"/>
    <w:rsid w:val="00B41DB1"/>
    <w:rsid w:val="00B443A8"/>
    <w:rsid w:val="00B4514E"/>
    <w:rsid w:val="00B47643"/>
    <w:rsid w:val="00B55865"/>
    <w:rsid w:val="00B57B3B"/>
    <w:rsid w:val="00B66A98"/>
    <w:rsid w:val="00B707C7"/>
    <w:rsid w:val="00B839C1"/>
    <w:rsid w:val="00B86E12"/>
    <w:rsid w:val="00BA3427"/>
    <w:rsid w:val="00BA4C14"/>
    <w:rsid w:val="00BB0BAB"/>
    <w:rsid w:val="00BB2943"/>
    <w:rsid w:val="00BB3922"/>
    <w:rsid w:val="00BB3A9D"/>
    <w:rsid w:val="00BB4D94"/>
    <w:rsid w:val="00BB645D"/>
    <w:rsid w:val="00BB7C74"/>
    <w:rsid w:val="00BC1663"/>
    <w:rsid w:val="00BC1BC1"/>
    <w:rsid w:val="00BC3FF2"/>
    <w:rsid w:val="00BC609A"/>
    <w:rsid w:val="00BC7F36"/>
    <w:rsid w:val="00BD0CF1"/>
    <w:rsid w:val="00BD5789"/>
    <w:rsid w:val="00BD6631"/>
    <w:rsid w:val="00BD6DA0"/>
    <w:rsid w:val="00BE012B"/>
    <w:rsid w:val="00BE4009"/>
    <w:rsid w:val="00BE4362"/>
    <w:rsid w:val="00BE48A5"/>
    <w:rsid w:val="00BE528A"/>
    <w:rsid w:val="00BE5291"/>
    <w:rsid w:val="00BE6587"/>
    <w:rsid w:val="00BE7139"/>
    <w:rsid w:val="00BF2B43"/>
    <w:rsid w:val="00BF3EB3"/>
    <w:rsid w:val="00BF43B6"/>
    <w:rsid w:val="00C056E6"/>
    <w:rsid w:val="00C078D3"/>
    <w:rsid w:val="00C17B46"/>
    <w:rsid w:val="00C32E45"/>
    <w:rsid w:val="00C330CE"/>
    <w:rsid w:val="00C35EE9"/>
    <w:rsid w:val="00C4005E"/>
    <w:rsid w:val="00C402FB"/>
    <w:rsid w:val="00C57BBA"/>
    <w:rsid w:val="00C70AF5"/>
    <w:rsid w:val="00C76ADF"/>
    <w:rsid w:val="00C80710"/>
    <w:rsid w:val="00C86E82"/>
    <w:rsid w:val="00C9011F"/>
    <w:rsid w:val="00C929DF"/>
    <w:rsid w:val="00C96B0F"/>
    <w:rsid w:val="00CA049A"/>
    <w:rsid w:val="00CB06B6"/>
    <w:rsid w:val="00CC29E7"/>
    <w:rsid w:val="00CD2C0E"/>
    <w:rsid w:val="00CD5165"/>
    <w:rsid w:val="00CD6CEB"/>
    <w:rsid w:val="00CE2312"/>
    <w:rsid w:val="00CE26E5"/>
    <w:rsid w:val="00CF002C"/>
    <w:rsid w:val="00CF3F55"/>
    <w:rsid w:val="00D00DD5"/>
    <w:rsid w:val="00D05A20"/>
    <w:rsid w:val="00D11099"/>
    <w:rsid w:val="00D1457F"/>
    <w:rsid w:val="00D27D2A"/>
    <w:rsid w:val="00D31F02"/>
    <w:rsid w:val="00D341A7"/>
    <w:rsid w:val="00D35DB7"/>
    <w:rsid w:val="00D36B4C"/>
    <w:rsid w:val="00D36FFB"/>
    <w:rsid w:val="00D37912"/>
    <w:rsid w:val="00D460FA"/>
    <w:rsid w:val="00D473CF"/>
    <w:rsid w:val="00D47479"/>
    <w:rsid w:val="00D5636A"/>
    <w:rsid w:val="00D57246"/>
    <w:rsid w:val="00D57AAE"/>
    <w:rsid w:val="00D57B1F"/>
    <w:rsid w:val="00D666AE"/>
    <w:rsid w:val="00D73B27"/>
    <w:rsid w:val="00D75C69"/>
    <w:rsid w:val="00D775B8"/>
    <w:rsid w:val="00D77D2C"/>
    <w:rsid w:val="00D8186A"/>
    <w:rsid w:val="00D874A4"/>
    <w:rsid w:val="00D933A2"/>
    <w:rsid w:val="00D971DC"/>
    <w:rsid w:val="00DA0532"/>
    <w:rsid w:val="00DA1977"/>
    <w:rsid w:val="00DB3363"/>
    <w:rsid w:val="00DB63F9"/>
    <w:rsid w:val="00DB7F2B"/>
    <w:rsid w:val="00DC2AA5"/>
    <w:rsid w:val="00DC3931"/>
    <w:rsid w:val="00DD4161"/>
    <w:rsid w:val="00E02143"/>
    <w:rsid w:val="00E05E1B"/>
    <w:rsid w:val="00E157FC"/>
    <w:rsid w:val="00E17A16"/>
    <w:rsid w:val="00E202E1"/>
    <w:rsid w:val="00E218DB"/>
    <w:rsid w:val="00E2510D"/>
    <w:rsid w:val="00E369B3"/>
    <w:rsid w:val="00E4290A"/>
    <w:rsid w:val="00E5305B"/>
    <w:rsid w:val="00E607F9"/>
    <w:rsid w:val="00E617FC"/>
    <w:rsid w:val="00E645AC"/>
    <w:rsid w:val="00E6529E"/>
    <w:rsid w:val="00E66CCA"/>
    <w:rsid w:val="00E704D7"/>
    <w:rsid w:val="00E802BB"/>
    <w:rsid w:val="00E8049E"/>
    <w:rsid w:val="00E8419C"/>
    <w:rsid w:val="00E84A15"/>
    <w:rsid w:val="00E85B68"/>
    <w:rsid w:val="00E951EB"/>
    <w:rsid w:val="00EA6774"/>
    <w:rsid w:val="00EA7C6D"/>
    <w:rsid w:val="00EB3D68"/>
    <w:rsid w:val="00EB44D9"/>
    <w:rsid w:val="00EC0FF3"/>
    <w:rsid w:val="00EC161C"/>
    <w:rsid w:val="00EC5995"/>
    <w:rsid w:val="00ED1D50"/>
    <w:rsid w:val="00ED48FF"/>
    <w:rsid w:val="00ED4917"/>
    <w:rsid w:val="00EE09AC"/>
    <w:rsid w:val="00F00463"/>
    <w:rsid w:val="00F03C7F"/>
    <w:rsid w:val="00F052E5"/>
    <w:rsid w:val="00F070A5"/>
    <w:rsid w:val="00F11011"/>
    <w:rsid w:val="00F12A83"/>
    <w:rsid w:val="00F133E7"/>
    <w:rsid w:val="00F277B6"/>
    <w:rsid w:val="00F31D24"/>
    <w:rsid w:val="00F3244B"/>
    <w:rsid w:val="00F32525"/>
    <w:rsid w:val="00F35296"/>
    <w:rsid w:val="00F36BF8"/>
    <w:rsid w:val="00F4292D"/>
    <w:rsid w:val="00F458B3"/>
    <w:rsid w:val="00F503C3"/>
    <w:rsid w:val="00F56EEC"/>
    <w:rsid w:val="00F60ECA"/>
    <w:rsid w:val="00F64EBE"/>
    <w:rsid w:val="00F658E0"/>
    <w:rsid w:val="00F718C8"/>
    <w:rsid w:val="00F728A4"/>
    <w:rsid w:val="00F72F3A"/>
    <w:rsid w:val="00F843BF"/>
    <w:rsid w:val="00F91EB5"/>
    <w:rsid w:val="00F925DD"/>
    <w:rsid w:val="00F92D54"/>
    <w:rsid w:val="00F96F31"/>
    <w:rsid w:val="00FA3673"/>
    <w:rsid w:val="00FA6CD8"/>
    <w:rsid w:val="00FA7FF8"/>
    <w:rsid w:val="00FB0464"/>
    <w:rsid w:val="00FB2285"/>
    <w:rsid w:val="00FB5575"/>
    <w:rsid w:val="00FC0004"/>
    <w:rsid w:val="00FC41DD"/>
    <w:rsid w:val="00FC5DE3"/>
    <w:rsid w:val="00FD2471"/>
    <w:rsid w:val="00FD5CF8"/>
    <w:rsid w:val="00FD6C0A"/>
    <w:rsid w:val="00FE02AE"/>
    <w:rsid w:val="00FE2C5D"/>
    <w:rsid w:val="00FE2F28"/>
    <w:rsid w:val="00FE4033"/>
    <w:rsid w:val="00FE740C"/>
    <w:rsid w:val="00FF1278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DFA25"/>
  <w15:docId w15:val="{A2AA94A7-7308-4B0E-B0DF-6C794CB45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FFB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36FFB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D36FFB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</w:rPr>
  </w:style>
  <w:style w:type="paragraph" w:styleId="3">
    <w:name w:val="heading 3"/>
    <w:basedOn w:val="a"/>
    <w:next w:val="a0"/>
    <w:link w:val="30"/>
    <w:qFormat/>
    <w:rsid w:val="0022478C"/>
    <w:pPr>
      <w:keepNext/>
      <w:tabs>
        <w:tab w:val="num" w:pos="720"/>
      </w:tabs>
      <w:suppressAutoHyphens/>
      <w:spacing w:line="100" w:lineRule="atLeast"/>
      <w:ind w:left="-13"/>
      <w:outlineLvl w:val="2"/>
    </w:pPr>
    <w:rPr>
      <w:rFonts w:ascii="Times New Roman" w:eastAsia="Andale Sans UI" w:hAnsi="Times New Roman"/>
      <w:b/>
      <w:i/>
      <w:color w:val="FF0000"/>
      <w:kern w:val="1"/>
      <w:sz w:val="24"/>
      <w:szCs w:val="24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22478C"/>
    <w:pPr>
      <w:keepNext/>
      <w:suppressAutoHyphens/>
      <w:spacing w:before="240" w:after="60" w:line="100" w:lineRule="atLeast"/>
      <w:jc w:val="left"/>
      <w:outlineLvl w:val="3"/>
    </w:pPr>
    <w:rPr>
      <w:rFonts w:eastAsia="Times New Roman"/>
      <w:b/>
      <w:bCs/>
      <w:kern w:val="1"/>
      <w:sz w:val="28"/>
      <w:szCs w:val="28"/>
      <w:lang w:val="x-none" w:eastAsia="ar-SA"/>
    </w:rPr>
  </w:style>
  <w:style w:type="paragraph" w:styleId="5">
    <w:name w:val="heading 5"/>
    <w:basedOn w:val="a"/>
    <w:next w:val="a"/>
    <w:link w:val="50"/>
    <w:unhideWhenUsed/>
    <w:qFormat/>
    <w:rsid w:val="002247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22478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0"/>
    <w:link w:val="70"/>
    <w:qFormat/>
    <w:rsid w:val="0022478C"/>
    <w:pPr>
      <w:keepNext/>
      <w:tabs>
        <w:tab w:val="num" w:pos="1296"/>
      </w:tabs>
      <w:suppressAutoHyphens/>
      <w:spacing w:line="360" w:lineRule="auto"/>
      <w:ind w:left="1296" w:hanging="1296"/>
      <w:jc w:val="left"/>
      <w:outlineLvl w:val="6"/>
    </w:pPr>
    <w:rPr>
      <w:rFonts w:ascii="Times New Roman" w:eastAsia="Andale Sans UI" w:hAnsi="Times New Roman"/>
      <w:b/>
      <w:bCs/>
      <w:kern w:val="1"/>
      <w:sz w:val="28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22478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0"/>
    <w:link w:val="90"/>
    <w:qFormat/>
    <w:rsid w:val="0022478C"/>
    <w:pPr>
      <w:keepNext/>
      <w:tabs>
        <w:tab w:val="num" w:pos="1584"/>
      </w:tabs>
      <w:suppressAutoHyphens/>
      <w:spacing w:before="20" w:after="20" w:line="480" w:lineRule="atLeast"/>
      <w:ind w:left="1584" w:hanging="1584"/>
      <w:jc w:val="center"/>
      <w:outlineLvl w:val="8"/>
    </w:pPr>
    <w:rPr>
      <w:rFonts w:ascii="Times New Roman" w:eastAsia="Andale Sans UI" w:hAnsi="Times New Roman"/>
      <w:b/>
      <w:bCs/>
      <w:kern w:val="1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84351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nhideWhenUsed/>
    <w:rsid w:val="00367F21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367F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D36FFB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D36FFB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21">
    <w:name w:val="List 2"/>
    <w:basedOn w:val="a"/>
    <w:rsid w:val="00854DFD"/>
    <w:pPr>
      <w:spacing w:line="360" w:lineRule="auto"/>
      <w:ind w:firstLine="709"/>
      <w:jc w:val="left"/>
    </w:pPr>
  </w:style>
  <w:style w:type="paragraph" w:styleId="a6">
    <w:name w:val="header"/>
    <w:basedOn w:val="a"/>
    <w:link w:val="a7"/>
    <w:uiPriority w:val="99"/>
    <w:unhideWhenUsed/>
    <w:rsid w:val="00B57B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57B3B"/>
    <w:rPr>
      <w:rFonts w:ascii="Calibri" w:eastAsia="Calibri" w:hAnsi="Calibri" w:cs="Times New Roman"/>
    </w:rPr>
  </w:style>
  <w:style w:type="paragraph" w:styleId="a8">
    <w:name w:val="footer"/>
    <w:basedOn w:val="a"/>
    <w:link w:val="a9"/>
    <w:unhideWhenUsed/>
    <w:rsid w:val="00B57B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B57B3B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7A6B1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ab">
    <w:name w:val="Hyperlink"/>
    <w:basedOn w:val="a1"/>
    <w:unhideWhenUsed/>
    <w:rsid w:val="00AB5CC0"/>
    <w:rPr>
      <w:color w:val="0000FF" w:themeColor="hyperlink"/>
      <w:u w:val="single"/>
    </w:rPr>
  </w:style>
  <w:style w:type="paragraph" w:customStyle="1" w:styleId="31">
    <w:name w:val="Знак Знак3 Знак Знак Знак Знак"/>
    <w:basedOn w:val="a"/>
    <w:rsid w:val="005D7987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table" w:styleId="ac">
    <w:name w:val="Table Grid"/>
    <w:basedOn w:val="a2"/>
    <w:uiPriority w:val="59"/>
    <w:unhideWhenUsed/>
    <w:rsid w:val="001A6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1"/>
    <w:link w:val="5"/>
    <w:rsid w:val="0022478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1"/>
    <w:link w:val="6"/>
    <w:rsid w:val="002247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1"/>
    <w:link w:val="8"/>
    <w:rsid w:val="002247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0">
    <w:name w:val="Заголовок 3 Знак"/>
    <w:basedOn w:val="a1"/>
    <w:link w:val="3"/>
    <w:rsid w:val="0022478C"/>
    <w:rPr>
      <w:rFonts w:ascii="Times New Roman" w:eastAsia="Andale Sans UI" w:hAnsi="Times New Roman" w:cs="Times New Roman"/>
      <w:b/>
      <w:i/>
      <w:color w:val="FF0000"/>
      <w:kern w:val="1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22478C"/>
    <w:rPr>
      <w:rFonts w:ascii="Calibri" w:eastAsia="Times New Roman" w:hAnsi="Calibri" w:cs="Times New Roman"/>
      <w:b/>
      <w:bCs/>
      <w:kern w:val="1"/>
      <w:sz w:val="28"/>
      <w:szCs w:val="28"/>
      <w:lang w:val="x-none" w:eastAsia="ar-SA"/>
    </w:rPr>
  </w:style>
  <w:style w:type="character" w:customStyle="1" w:styleId="70">
    <w:name w:val="Заголовок 7 Знак"/>
    <w:basedOn w:val="a1"/>
    <w:link w:val="7"/>
    <w:rsid w:val="0022478C"/>
    <w:rPr>
      <w:rFonts w:ascii="Times New Roman" w:eastAsia="Andale Sans UI" w:hAnsi="Times New Roman" w:cs="Times New Roman"/>
      <w:b/>
      <w:bCs/>
      <w:kern w:val="1"/>
      <w:sz w:val="28"/>
      <w:szCs w:val="24"/>
      <w:lang w:eastAsia="ar-SA"/>
    </w:rPr>
  </w:style>
  <w:style w:type="character" w:customStyle="1" w:styleId="90">
    <w:name w:val="Заголовок 9 Знак"/>
    <w:basedOn w:val="a1"/>
    <w:link w:val="9"/>
    <w:rsid w:val="0022478C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numbering" w:customStyle="1" w:styleId="11">
    <w:name w:val="Нет списка1"/>
    <w:next w:val="a3"/>
    <w:semiHidden/>
    <w:rsid w:val="0022478C"/>
  </w:style>
  <w:style w:type="character" w:customStyle="1" w:styleId="DefaultParagraphFont1">
    <w:name w:val="Default Paragraph Font1"/>
    <w:rsid w:val="0022478C"/>
  </w:style>
  <w:style w:type="character" w:customStyle="1" w:styleId="WW8Num3z0">
    <w:name w:val="WW8Num3z0"/>
    <w:rsid w:val="0022478C"/>
  </w:style>
  <w:style w:type="character" w:customStyle="1" w:styleId="WW8Num4z0">
    <w:name w:val="WW8Num4z0"/>
    <w:rsid w:val="0022478C"/>
  </w:style>
  <w:style w:type="character" w:customStyle="1" w:styleId="WW8Num10z0">
    <w:name w:val="WW8Num10z0"/>
    <w:rsid w:val="0022478C"/>
  </w:style>
  <w:style w:type="character" w:customStyle="1" w:styleId="WW8Num20z0">
    <w:name w:val="WW8Num20z0"/>
    <w:rsid w:val="0022478C"/>
  </w:style>
  <w:style w:type="character" w:customStyle="1" w:styleId="WW8Num22z0">
    <w:name w:val="WW8Num22z0"/>
    <w:rsid w:val="0022478C"/>
  </w:style>
  <w:style w:type="character" w:customStyle="1" w:styleId="Absatz-Standardschriftart">
    <w:name w:val="Absatz-Standardschriftart"/>
    <w:rsid w:val="0022478C"/>
  </w:style>
  <w:style w:type="character" w:customStyle="1" w:styleId="WW8Num21z0">
    <w:name w:val="WW8Num21z0"/>
    <w:rsid w:val="0022478C"/>
  </w:style>
  <w:style w:type="character" w:customStyle="1" w:styleId="WW8Num23z0">
    <w:name w:val="WW8Num23z0"/>
    <w:rsid w:val="0022478C"/>
  </w:style>
  <w:style w:type="character" w:customStyle="1" w:styleId="WW-Absatz-Standardschriftart">
    <w:name w:val="WW-Absatz-Standardschriftart"/>
    <w:rsid w:val="0022478C"/>
  </w:style>
  <w:style w:type="character" w:customStyle="1" w:styleId="WW-Absatz-Standardschriftart1">
    <w:name w:val="WW-Absatz-Standardschriftart1"/>
    <w:rsid w:val="0022478C"/>
  </w:style>
  <w:style w:type="character" w:customStyle="1" w:styleId="WW-Absatz-Standardschriftart11">
    <w:name w:val="WW-Absatz-Standardschriftart11"/>
    <w:rsid w:val="0022478C"/>
  </w:style>
  <w:style w:type="character" w:customStyle="1" w:styleId="WW-Absatz-Standardschriftart111">
    <w:name w:val="WW-Absatz-Standardschriftart111"/>
    <w:rsid w:val="0022478C"/>
  </w:style>
  <w:style w:type="character" w:customStyle="1" w:styleId="WW-Absatz-Standardschriftart1111">
    <w:name w:val="WW-Absatz-Standardschriftart1111"/>
    <w:rsid w:val="0022478C"/>
  </w:style>
  <w:style w:type="character" w:customStyle="1" w:styleId="WW-Absatz-Standardschriftart11111">
    <w:name w:val="WW-Absatz-Standardschriftart11111"/>
    <w:rsid w:val="0022478C"/>
  </w:style>
  <w:style w:type="character" w:customStyle="1" w:styleId="WW-Absatz-Standardschriftart111111">
    <w:name w:val="WW-Absatz-Standardschriftart111111"/>
    <w:rsid w:val="0022478C"/>
  </w:style>
  <w:style w:type="character" w:customStyle="1" w:styleId="WW-Absatz-Standardschriftart1111111">
    <w:name w:val="WW-Absatz-Standardschriftart1111111"/>
    <w:rsid w:val="0022478C"/>
  </w:style>
  <w:style w:type="character" w:customStyle="1" w:styleId="WW-Absatz-Standardschriftart11111111">
    <w:name w:val="WW-Absatz-Standardschriftart11111111"/>
    <w:rsid w:val="0022478C"/>
  </w:style>
  <w:style w:type="character" w:customStyle="1" w:styleId="WW-Absatz-Standardschriftart111111111">
    <w:name w:val="WW-Absatz-Standardschriftart111111111"/>
    <w:rsid w:val="0022478C"/>
  </w:style>
  <w:style w:type="character" w:customStyle="1" w:styleId="WW-Absatz-Standardschriftart1111111111">
    <w:name w:val="WW-Absatz-Standardschriftart1111111111"/>
    <w:rsid w:val="0022478C"/>
  </w:style>
  <w:style w:type="character" w:customStyle="1" w:styleId="WW-Absatz-Standardschriftart11111111111">
    <w:name w:val="WW-Absatz-Standardschriftart11111111111"/>
    <w:rsid w:val="0022478C"/>
  </w:style>
  <w:style w:type="character" w:customStyle="1" w:styleId="WW-Absatz-Standardschriftart111111111111">
    <w:name w:val="WW-Absatz-Standardschriftart111111111111"/>
    <w:rsid w:val="0022478C"/>
  </w:style>
  <w:style w:type="character" w:customStyle="1" w:styleId="WW-Absatz-Standardschriftart1111111111111">
    <w:name w:val="WW-Absatz-Standardschriftart1111111111111"/>
    <w:rsid w:val="0022478C"/>
  </w:style>
  <w:style w:type="character" w:customStyle="1" w:styleId="WW-Absatz-Standardschriftart11111111111111">
    <w:name w:val="WW-Absatz-Standardschriftart11111111111111"/>
    <w:rsid w:val="0022478C"/>
  </w:style>
  <w:style w:type="character" w:customStyle="1" w:styleId="WW-Absatz-Standardschriftart111111111111111">
    <w:name w:val="WW-Absatz-Standardschriftart111111111111111"/>
    <w:rsid w:val="0022478C"/>
  </w:style>
  <w:style w:type="character" w:customStyle="1" w:styleId="WW-Absatz-Standardschriftart1111111111111111">
    <w:name w:val="WW-Absatz-Standardschriftart1111111111111111"/>
    <w:rsid w:val="0022478C"/>
  </w:style>
  <w:style w:type="character" w:customStyle="1" w:styleId="WW-Absatz-Standardschriftart11111111111111111">
    <w:name w:val="WW-Absatz-Standardschriftart11111111111111111"/>
    <w:rsid w:val="0022478C"/>
  </w:style>
  <w:style w:type="character" w:customStyle="1" w:styleId="WW-Absatz-Standardschriftart111111111111111111">
    <w:name w:val="WW-Absatz-Standardschriftart111111111111111111"/>
    <w:rsid w:val="0022478C"/>
  </w:style>
  <w:style w:type="character" w:customStyle="1" w:styleId="WW-Absatz-Standardschriftart1111111111111111111">
    <w:name w:val="WW-Absatz-Standardschriftart1111111111111111111"/>
    <w:rsid w:val="0022478C"/>
  </w:style>
  <w:style w:type="character" w:customStyle="1" w:styleId="WW-Absatz-Standardschriftart11111111111111111111">
    <w:name w:val="WW-Absatz-Standardschriftart11111111111111111111"/>
    <w:rsid w:val="0022478C"/>
  </w:style>
  <w:style w:type="character" w:customStyle="1" w:styleId="WW-Absatz-Standardschriftart111111111111111111111">
    <w:name w:val="WW-Absatz-Standardschriftart111111111111111111111"/>
    <w:rsid w:val="0022478C"/>
  </w:style>
  <w:style w:type="character" w:customStyle="1" w:styleId="WW-Absatz-Standardschriftart1111111111111111111111">
    <w:name w:val="WW-Absatz-Standardschriftart1111111111111111111111"/>
    <w:rsid w:val="0022478C"/>
  </w:style>
  <w:style w:type="character" w:customStyle="1" w:styleId="WW-Absatz-Standardschriftart11111111111111111111111">
    <w:name w:val="WW-Absatz-Standardschriftart11111111111111111111111"/>
    <w:rsid w:val="0022478C"/>
  </w:style>
  <w:style w:type="character" w:customStyle="1" w:styleId="WW-Absatz-Standardschriftart111111111111111111111111">
    <w:name w:val="WW-Absatz-Standardschriftart111111111111111111111111"/>
    <w:rsid w:val="0022478C"/>
  </w:style>
  <w:style w:type="character" w:customStyle="1" w:styleId="WW-Absatz-Standardschriftart1111111111111111111111111">
    <w:name w:val="WW-Absatz-Standardschriftart1111111111111111111111111"/>
    <w:rsid w:val="0022478C"/>
  </w:style>
  <w:style w:type="character" w:customStyle="1" w:styleId="WW-Absatz-Standardschriftart11111111111111111111111111">
    <w:name w:val="WW-Absatz-Standardschriftart11111111111111111111111111"/>
    <w:rsid w:val="0022478C"/>
  </w:style>
  <w:style w:type="character" w:customStyle="1" w:styleId="WW-Absatz-Standardschriftart111111111111111111111111111">
    <w:name w:val="WW-Absatz-Standardschriftart111111111111111111111111111"/>
    <w:rsid w:val="0022478C"/>
  </w:style>
  <w:style w:type="character" w:customStyle="1" w:styleId="WW-Absatz-Standardschriftart1111111111111111111111111111">
    <w:name w:val="WW-Absatz-Standardschriftart1111111111111111111111111111"/>
    <w:rsid w:val="0022478C"/>
  </w:style>
  <w:style w:type="character" w:customStyle="1" w:styleId="WW-Absatz-Standardschriftart11111111111111111111111111111">
    <w:name w:val="WW-Absatz-Standardschriftart11111111111111111111111111111"/>
    <w:rsid w:val="0022478C"/>
  </w:style>
  <w:style w:type="character" w:customStyle="1" w:styleId="WW-Absatz-Standardschriftart111111111111111111111111111111">
    <w:name w:val="WW-Absatz-Standardschriftart111111111111111111111111111111"/>
    <w:rsid w:val="0022478C"/>
  </w:style>
  <w:style w:type="character" w:customStyle="1" w:styleId="WW8Num8z0">
    <w:name w:val="WW8Num8z0"/>
    <w:rsid w:val="0022478C"/>
  </w:style>
  <w:style w:type="character" w:customStyle="1" w:styleId="WW8Num13z0">
    <w:name w:val="WW8Num13z0"/>
    <w:rsid w:val="0022478C"/>
  </w:style>
  <w:style w:type="character" w:customStyle="1" w:styleId="WW8Num9z0">
    <w:name w:val="WW8Num9z0"/>
    <w:rsid w:val="0022478C"/>
  </w:style>
  <w:style w:type="character" w:customStyle="1" w:styleId="WW8Num16z0">
    <w:name w:val="WW8Num16z0"/>
    <w:rsid w:val="0022478C"/>
  </w:style>
  <w:style w:type="character" w:customStyle="1" w:styleId="WW-">
    <w:name w:val="WW-Основной шрифт абзаца"/>
    <w:rsid w:val="0022478C"/>
  </w:style>
  <w:style w:type="character" w:customStyle="1" w:styleId="ad">
    <w:name w:val="Не вступил в силу"/>
    <w:basedOn w:val="WW-"/>
    <w:rsid w:val="0022478C"/>
  </w:style>
  <w:style w:type="character" w:customStyle="1" w:styleId="12">
    <w:name w:val="Основной шрифт абзаца1"/>
    <w:rsid w:val="0022478C"/>
  </w:style>
  <w:style w:type="character" w:customStyle="1" w:styleId="ae">
    <w:name w:val="Основной текст Знак"/>
    <w:basedOn w:val="DefaultParagraphFont1"/>
    <w:rsid w:val="0022478C"/>
  </w:style>
  <w:style w:type="character" w:customStyle="1" w:styleId="af">
    <w:name w:val="Название Знак"/>
    <w:basedOn w:val="DefaultParagraphFont1"/>
    <w:rsid w:val="0022478C"/>
  </w:style>
  <w:style w:type="character" w:customStyle="1" w:styleId="af0">
    <w:name w:val="Подзаголовок Знак"/>
    <w:basedOn w:val="DefaultParagraphFont1"/>
    <w:rsid w:val="0022478C"/>
  </w:style>
  <w:style w:type="character" w:customStyle="1" w:styleId="af1">
    <w:name w:val="Основной текст с отступом Знак"/>
    <w:basedOn w:val="DefaultParagraphFont1"/>
    <w:rsid w:val="0022478C"/>
  </w:style>
  <w:style w:type="character" w:customStyle="1" w:styleId="ListLabel1">
    <w:name w:val="ListLabel 1"/>
    <w:rsid w:val="0022478C"/>
    <w:rPr>
      <w:i/>
      <w:sz w:val="28"/>
      <w:szCs w:val="28"/>
    </w:rPr>
  </w:style>
  <w:style w:type="character" w:customStyle="1" w:styleId="ListLabel2">
    <w:name w:val="ListLabel 2"/>
    <w:rsid w:val="0022478C"/>
    <w:rPr>
      <w:rFonts w:cs="Courier New"/>
      <w:sz w:val="28"/>
      <w:szCs w:val="28"/>
    </w:rPr>
  </w:style>
  <w:style w:type="character" w:customStyle="1" w:styleId="ListLabel3">
    <w:name w:val="ListLabel 3"/>
    <w:rsid w:val="0022478C"/>
    <w:rPr>
      <w:b/>
    </w:rPr>
  </w:style>
  <w:style w:type="paragraph" w:styleId="af2">
    <w:name w:val="Title"/>
    <w:basedOn w:val="a"/>
    <w:next w:val="a0"/>
    <w:link w:val="af3"/>
    <w:rsid w:val="0022478C"/>
    <w:pPr>
      <w:keepNext/>
      <w:suppressAutoHyphens/>
      <w:spacing w:before="240" w:after="120" w:line="100" w:lineRule="atLeast"/>
      <w:jc w:val="left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character" w:customStyle="1" w:styleId="af3">
    <w:name w:val="Заголовок Знак"/>
    <w:basedOn w:val="a1"/>
    <w:link w:val="af2"/>
    <w:rsid w:val="0022478C"/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0">
    <w:name w:val="Body Text"/>
    <w:basedOn w:val="a"/>
    <w:link w:val="13"/>
    <w:rsid w:val="0022478C"/>
    <w:pPr>
      <w:suppressAutoHyphens/>
      <w:spacing w:after="120"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customStyle="1" w:styleId="13">
    <w:name w:val="Основной текст Знак1"/>
    <w:basedOn w:val="a1"/>
    <w:link w:val="a0"/>
    <w:rsid w:val="0022478C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f4">
    <w:name w:val="List"/>
    <w:basedOn w:val="a0"/>
    <w:rsid w:val="0022478C"/>
    <w:rPr>
      <w:rFonts w:ascii="Arial" w:hAnsi="Arial" w:cs="Tahoma"/>
    </w:rPr>
  </w:style>
  <w:style w:type="paragraph" w:customStyle="1" w:styleId="22">
    <w:name w:val="Название2"/>
    <w:basedOn w:val="a"/>
    <w:rsid w:val="0022478C"/>
    <w:pPr>
      <w:suppressLineNumbers/>
      <w:suppressAutoHyphens/>
      <w:spacing w:before="120" w:after="120" w:line="100" w:lineRule="atLeast"/>
      <w:jc w:val="left"/>
    </w:pPr>
    <w:rPr>
      <w:rFonts w:ascii="Arial" w:eastAsia="Andale Sans UI" w:hAnsi="Arial" w:cs="Tahoma"/>
      <w:i/>
      <w:iCs/>
      <w:kern w:val="1"/>
      <w:sz w:val="20"/>
      <w:szCs w:val="24"/>
      <w:lang w:eastAsia="ar-SA"/>
    </w:rPr>
  </w:style>
  <w:style w:type="paragraph" w:customStyle="1" w:styleId="23">
    <w:name w:val="Указатель2"/>
    <w:basedOn w:val="a"/>
    <w:rsid w:val="0022478C"/>
    <w:pPr>
      <w:suppressLineNumbers/>
      <w:suppressAutoHyphens/>
      <w:spacing w:line="100" w:lineRule="atLeast"/>
      <w:jc w:val="left"/>
    </w:pPr>
    <w:rPr>
      <w:rFonts w:ascii="Arial" w:eastAsia="Andale Sans UI" w:hAnsi="Arial" w:cs="Tahoma"/>
      <w:kern w:val="1"/>
      <w:sz w:val="24"/>
      <w:szCs w:val="24"/>
      <w:lang w:eastAsia="ar-SA"/>
    </w:rPr>
  </w:style>
  <w:style w:type="paragraph" w:customStyle="1" w:styleId="14">
    <w:name w:val="Название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af5">
    <w:name w:val="Subtitle"/>
    <w:basedOn w:val="af2"/>
    <w:next w:val="a0"/>
    <w:link w:val="16"/>
    <w:qFormat/>
    <w:rsid w:val="0022478C"/>
    <w:pPr>
      <w:jc w:val="center"/>
    </w:pPr>
    <w:rPr>
      <w:i/>
      <w:iCs/>
    </w:rPr>
  </w:style>
  <w:style w:type="character" w:customStyle="1" w:styleId="16">
    <w:name w:val="Подзаголовок Знак1"/>
    <w:basedOn w:val="a1"/>
    <w:link w:val="af5"/>
    <w:rsid w:val="0022478C"/>
    <w:rPr>
      <w:rFonts w:ascii="Arial" w:eastAsia="Arial Unicode MS" w:hAnsi="Arial" w:cs="Tahoma"/>
      <w:i/>
      <w:iCs/>
      <w:kern w:val="1"/>
      <w:sz w:val="28"/>
      <w:szCs w:val="28"/>
      <w:lang w:eastAsia="ar-SA"/>
    </w:rPr>
  </w:style>
  <w:style w:type="paragraph" w:customStyle="1" w:styleId="220">
    <w:name w:val="Основной текст с отступом 22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17">
    <w:name w:val="Цитата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110">
    <w:name w:val="Указатель 1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32">
    <w:name w:val="Указатель3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WW-3">
    <w:name w:val="WW-Основной текст с отступом 3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af6">
    <w:name w:val="Body Text Indent"/>
    <w:basedOn w:val="a"/>
    <w:link w:val="18"/>
    <w:rsid w:val="0022478C"/>
    <w:pPr>
      <w:keepNext/>
      <w:suppressAutoHyphens/>
      <w:overflowPunct w:val="0"/>
      <w:spacing w:before="20" w:after="20" w:line="480" w:lineRule="atLeast"/>
      <w:ind w:left="283"/>
      <w:jc w:val="center"/>
    </w:pPr>
    <w:rPr>
      <w:rFonts w:ascii="Times New Roman" w:eastAsia="Andale Sans UI" w:hAnsi="Times New Roman"/>
      <w:b/>
      <w:bCs/>
      <w:kern w:val="1"/>
      <w:sz w:val="28"/>
      <w:szCs w:val="28"/>
      <w:lang w:eastAsia="ar-SA"/>
    </w:rPr>
  </w:style>
  <w:style w:type="character" w:customStyle="1" w:styleId="18">
    <w:name w:val="Основной текст с отступом Знак1"/>
    <w:basedOn w:val="a1"/>
    <w:link w:val="af6"/>
    <w:rsid w:val="0022478C"/>
    <w:rPr>
      <w:rFonts w:ascii="Times New Roman" w:eastAsia="Andale Sans UI" w:hAnsi="Times New Roman" w:cs="Times New Roman"/>
      <w:b/>
      <w:bCs/>
      <w:kern w:val="1"/>
      <w:sz w:val="28"/>
      <w:szCs w:val="28"/>
      <w:lang w:eastAsia="ar-SA"/>
    </w:rPr>
  </w:style>
  <w:style w:type="paragraph" w:customStyle="1" w:styleId="ConsNormal">
    <w:name w:val="ConsNormal"/>
    <w:rsid w:val="0022478C"/>
    <w:pPr>
      <w:widowControl w:val="0"/>
      <w:suppressAutoHyphens/>
    </w:pPr>
    <w:rPr>
      <w:rFonts w:ascii="Calibri" w:eastAsia="Arial Unicode MS" w:hAnsi="Calibri" w:cs="font876"/>
      <w:kern w:val="1"/>
      <w:lang w:eastAsia="ar-SA"/>
    </w:rPr>
  </w:style>
  <w:style w:type="paragraph" w:customStyle="1" w:styleId="af7">
    <w:name w:val="адресат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aaanao">
    <w:name w:val="aa?anao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19">
    <w:name w:val="Текст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ConsNonformat">
    <w:name w:val="ConsNonformat"/>
    <w:rsid w:val="0022478C"/>
    <w:pPr>
      <w:widowControl w:val="0"/>
      <w:suppressAutoHyphens/>
    </w:pPr>
    <w:rPr>
      <w:rFonts w:ascii="Calibri" w:eastAsia="Arial Unicode MS" w:hAnsi="Calibri" w:cs="font876"/>
      <w:kern w:val="1"/>
      <w:lang w:eastAsia="ar-SA"/>
    </w:rPr>
  </w:style>
  <w:style w:type="paragraph" w:customStyle="1" w:styleId="WW-2">
    <w:name w:val="WW-Основной текст с отступом 2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1a">
    <w:name w:val="Название объекта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ConsTitle">
    <w:name w:val="ConsTitle"/>
    <w:rsid w:val="0022478C"/>
    <w:pPr>
      <w:widowControl w:val="0"/>
      <w:suppressAutoHyphens/>
    </w:pPr>
    <w:rPr>
      <w:rFonts w:ascii="Calibri" w:eastAsia="Arial Unicode MS" w:hAnsi="Calibri" w:cs="font876"/>
      <w:kern w:val="1"/>
      <w:lang w:eastAsia="ar-SA"/>
    </w:rPr>
  </w:style>
  <w:style w:type="paragraph" w:customStyle="1" w:styleId="af8">
    <w:name w:val="Стиль"/>
    <w:rsid w:val="0022478C"/>
    <w:pPr>
      <w:widowControl w:val="0"/>
      <w:suppressAutoHyphens/>
    </w:pPr>
    <w:rPr>
      <w:rFonts w:ascii="Calibri" w:eastAsia="Arial Unicode MS" w:hAnsi="Calibri" w:cs="font876"/>
      <w:kern w:val="1"/>
      <w:lang w:eastAsia="ar-SA"/>
    </w:rPr>
  </w:style>
  <w:style w:type="paragraph" w:customStyle="1" w:styleId="af9">
    <w:name w:val="Содержимое таблицы"/>
    <w:basedOn w:val="a"/>
    <w:rsid w:val="0022478C"/>
    <w:pPr>
      <w:suppressLineNumbers/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ConsPlusNonformat">
    <w:name w:val="ConsPlusNonformat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ConsPlusTitle">
    <w:name w:val="ConsPlusTitle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ConsPlusCell">
    <w:name w:val="ConsPlusCell"/>
    <w:basedOn w:val="a"/>
    <w:uiPriority w:val="99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ConsPlusDocList">
    <w:name w:val="ConsPlusDocList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afa">
    <w:name w:val="Заголовок таблицы"/>
    <w:basedOn w:val="af9"/>
    <w:rsid w:val="0022478C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ListParagraph1">
    <w:name w:val="List Paragraph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customStyle="1" w:styleId="BalloonText1">
    <w:name w:val="Balloon Text1"/>
    <w:basedOn w:val="a"/>
    <w:rsid w:val="0022478C"/>
    <w:pPr>
      <w:suppressAutoHyphens/>
      <w:spacing w:line="100" w:lineRule="atLeast"/>
      <w:jc w:val="left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customStyle="1" w:styleId="1b">
    <w:name w:val="Текст выноски Знак1"/>
    <w:rsid w:val="0022478C"/>
    <w:rPr>
      <w:rFonts w:ascii="Tahoma" w:eastAsia="Andale Sans UI" w:hAnsi="Tahoma" w:cs="Tahoma"/>
      <w:kern w:val="1"/>
      <w:sz w:val="16"/>
      <w:szCs w:val="16"/>
      <w:lang w:eastAsia="ar-SA"/>
    </w:rPr>
  </w:style>
  <w:style w:type="character" w:styleId="afb">
    <w:name w:val="Emphasis"/>
    <w:qFormat/>
    <w:rsid w:val="0022478C"/>
    <w:rPr>
      <w:i/>
      <w:iCs/>
    </w:rPr>
  </w:style>
  <w:style w:type="paragraph" w:styleId="afc">
    <w:name w:val="Plain Text"/>
    <w:basedOn w:val="a"/>
    <w:link w:val="afd"/>
    <w:rsid w:val="0022478C"/>
    <w:pPr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d">
    <w:name w:val="Текст Знак"/>
    <w:basedOn w:val="a1"/>
    <w:link w:val="afc"/>
    <w:rsid w:val="002247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e">
    <w:name w:val="Normal (Web)"/>
    <w:aliases w:val="Обычный (веб)"/>
    <w:basedOn w:val="a"/>
    <w:uiPriority w:val="99"/>
    <w:unhideWhenUsed/>
    <w:rsid w:val="002247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Intense Quote"/>
    <w:basedOn w:val="a"/>
    <w:next w:val="a"/>
    <w:link w:val="aff0"/>
    <w:uiPriority w:val="30"/>
    <w:qFormat/>
    <w:rsid w:val="0022478C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i/>
      <w:iCs/>
      <w:color w:val="5B9BD5"/>
      <w:lang w:val="x-none"/>
    </w:rPr>
  </w:style>
  <w:style w:type="character" w:customStyle="1" w:styleId="aff0">
    <w:name w:val="Выделенная цитата Знак"/>
    <w:basedOn w:val="a1"/>
    <w:link w:val="aff"/>
    <w:uiPriority w:val="30"/>
    <w:rsid w:val="0022478C"/>
    <w:rPr>
      <w:rFonts w:ascii="Calibri" w:eastAsia="Calibri" w:hAnsi="Calibri" w:cs="Times New Roman"/>
      <w:i/>
      <w:iCs/>
      <w:color w:val="5B9BD5"/>
      <w:lang w:val="x-none"/>
    </w:rPr>
  </w:style>
  <w:style w:type="paragraph" w:customStyle="1" w:styleId="s1">
    <w:name w:val="s_1"/>
    <w:basedOn w:val="a"/>
    <w:rsid w:val="0022478C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22478C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customStyle="1" w:styleId="1c">
    <w:name w:val="Сетка таблицы1"/>
    <w:basedOn w:val="a2"/>
    <w:next w:val="ac"/>
    <w:rsid w:val="00224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next w:val="ac"/>
    <w:uiPriority w:val="59"/>
    <w:unhideWhenUsed/>
    <w:rsid w:val="002247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B07D8-8D26-4F85-A972-44FF89487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А.А.</dc:creator>
  <cp:lastModifiedBy>Пользователь</cp:lastModifiedBy>
  <cp:revision>11</cp:revision>
  <cp:lastPrinted>2026-06-29T05:23:00Z</cp:lastPrinted>
  <dcterms:created xsi:type="dcterms:W3CDTF">2026-03-04T18:16:00Z</dcterms:created>
  <dcterms:modified xsi:type="dcterms:W3CDTF">2026-06-29T05:25:00Z</dcterms:modified>
</cp:coreProperties>
</file>